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1D69A6" w14:textId="77777777" w:rsidR="002E2EA0" w:rsidRDefault="002E2EA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>
        <w:rPr>
          <w:rFonts w:ascii="Trebuchet MS" w:hAnsi="Trebuchet MS" w:cs="Helvetica"/>
          <w:noProof/>
          <w:color w:val="000000" w:themeColor="text1"/>
        </w:rPr>
        <w:drawing>
          <wp:inline distT="0" distB="0" distL="0" distR="0" wp14:anchorId="7298C1A2" wp14:editId="6FDC14F8">
            <wp:extent cx="2311570" cy="1143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N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678" cy="114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77D32" w14:textId="77777777" w:rsidR="002E2EA0" w:rsidRDefault="002E2EA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7C5AC066" w14:textId="77777777" w:rsidR="002E2EA0" w:rsidRDefault="002E2EA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40941612" w14:textId="77777777" w:rsidR="002E2EA0" w:rsidRDefault="002E2EA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4F88089F" w14:textId="63F92B8D" w:rsidR="000555F8" w:rsidRPr="000555F8" w:rsidRDefault="000555F8" w:rsidP="000555F8">
      <w:pPr>
        <w:widowControl w:val="0"/>
        <w:autoSpaceDE w:val="0"/>
        <w:autoSpaceDN w:val="0"/>
        <w:adjustRightInd w:val="0"/>
        <w:rPr>
          <w:rFonts w:ascii="Trebuchet MS" w:hAnsi="Trebuchet MS" w:cs="Trebuchet MS"/>
          <w:sz w:val="28"/>
        </w:rPr>
      </w:pPr>
      <w:r w:rsidRPr="000555F8">
        <w:rPr>
          <w:rFonts w:ascii="Trebuchet MS" w:hAnsi="Trebuchet MS" w:cs="Trebuchet MS"/>
          <w:sz w:val="28"/>
        </w:rPr>
        <w:t xml:space="preserve">This is a trivia game I created for </w:t>
      </w:r>
      <w:r w:rsidR="00E07BF7">
        <w:rPr>
          <w:rFonts w:ascii="Trebuchet MS" w:hAnsi="Trebuchet MS" w:cs="Trebuchet MS"/>
          <w:sz w:val="28"/>
        </w:rPr>
        <w:t>one my singles ministries</w:t>
      </w:r>
      <w:r w:rsidRPr="000555F8">
        <w:rPr>
          <w:rFonts w:ascii="Trebuchet MS" w:hAnsi="Trebuchet MS" w:cs="Trebuchet MS"/>
          <w:sz w:val="28"/>
        </w:rPr>
        <w:t xml:space="preserve">. I got several of the questions and answers online as well as created my own questions and answers. These questions are easily changeable to meet a particular theme or direction that you might be going. There </w:t>
      </w:r>
      <w:proofErr w:type="gramStart"/>
      <w:r w:rsidRPr="000555F8">
        <w:rPr>
          <w:rFonts w:ascii="Trebuchet MS" w:hAnsi="Trebuchet MS" w:cs="Trebuchet MS"/>
          <w:sz w:val="28"/>
        </w:rPr>
        <w:t>are</w:t>
      </w:r>
      <w:proofErr w:type="gramEnd"/>
      <w:r w:rsidRPr="000555F8">
        <w:rPr>
          <w:rFonts w:ascii="Trebuchet MS" w:hAnsi="Trebuchet MS" w:cs="Trebuchet MS"/>
          <w:sz w:val="28"/>
        </w:rPr>
        <w:t xml:space="preserve"> also thousands of Bible trivia questions and answers online. </w:t>
      </w:r>
    </w:p>
    <w:p w14:paraId="30BFA7E2" w14:textId="77777777" w:rsidR="000555F8" w:rsidRPr="000555F8" w:rsidRDefault="000555F8" w:rsidP="000555F8">
      <w:pPr>
        <w:widowControl w:val="0"/>
        <w:autoSpaceDE w:val="0"/>
        <w:autoSpaceDN w:val="0"/>
        <w:adjustRightInd w:val="0"/>
        <w:rPr>
          <w:rFonts w:ascii="Trebuchet MS" w:hAnsi="Trebuchet MS" w:cs="Trebuchet MS"/>
          <w:sz w:val="28"/>
        </w:rPr>
      </w:pPr>
    </w:p>
    <w:p w14:paraId="43986710" w14:textId="161058D0" w:rsidR="000555F8" w:rsidRPr="000555F8" w:rsidRDefault="000555F8" w:rsidP="000555F8">
      <w:pPr>
        <w:widowControl w:val="0"/>
        <w:autoSpaceDE w:val="0"/>
        <w:autoSpaceDN w:val="0"/>
        <w:adjustRightInd w:val="0"/>
        <w:rPr>
          <w:rFonts w:ascii="Trebuchet MS" w:hAnsi="Trebuchet MS" w:cs="Trebuchet MS"/>
          <w:sz w:val="28"/>
        </w:rPr>
      </w:pPr>
      <w:r w:rsidRPr="00E07BF7">
        <w:rPr>
          <w:rFonts w:ascii="Trebuchet MS" w:hAnsi="Trebuchet MS" w:cs="Trebuchet MS"/>
          <w:b/>
          <w:sz w:val="28"/>
        </w:rPr>
        <w:t>Instructions:</w:t>
      </w:r>
      <w:r w:rsidRPr="000555F8">
        <w:rPr>
          <w:rFonts w:ascii="Trebuchet MS" w:hAnsi="Trebuchet MS" w:cs="Trebuchet MS"/>
          <w:sz w:val="28"/>
        </w:rPr>
        <w:t xml:space="preserve"> We printed out each set of questions that went with each photograph or image and put it on the wall. We divided our folks into groups of 3, trying to have a man in each team</w:t>
      </w:r>
      <w:r w:rsidR="00E07BF7">
        <w:rPr>
          <w:rFonts w:ascii="Trebuchet MS" w:hAnsi="Trebuchet MS" w:cs="Trebuchet MS"/>
          <w:sz w:val="28"/>
        </w:rPr>
        <w:t xml:space="preserve"> (you can opt for more but some end up not talking while others do all the talking)</w:t>
      </w:r>
      <w:r w:rsidRPr="000555F8">
        <w:rPr>
          <w:rFonts w:ascii="Trebuchet MS" w:hAnsi="Trebuchet MS" w:cs="Trebuchet MS"/>
          <w:sz w:val="28"/>
        </w:rPr>
        <w:t>. We also were sensitive to make sure we didn’t put 3 new Christians together. They had a regular notepad and went in whatever order they wanted, writing down the answers they came up with</w:t>
      </w:r>
      <w:r w:rsidR="00E07BF7">
        <w:rPr>
          <w:rFonts w:ascii="Trebuchet MS" w:hAnsi="Trebuchet MS" w:cs="Trebuchet MS"/>
          <w:sz w:val="28"/>
        </w:rPr>
        <w:t xml:space="preserve"> per number</w:t>
      </w:r>
      <w:r w:rsidRPr="000555F8">
        <w:rPr>
          <w:rFonts w:ascii="Trebuchet MS" w:hAnsi="Trebuchet MS" w:cs="Trebuchet MS"/>
          <w:sz w:val="28"/>
        </w:rPr>
        <w:t xml:space="preserve">. We gave them a point for each complete answer—even with questions that asked for more than one answer—we gave them points. Note: You could put the questions on a sheet but then folks have a tendency to sit down and not look at the images. Another option would be for folks to answer questions by looking at the images. </w:t>
      </w:r>
      <w:r w:rsidR="00E07BF7">
        <w:rPr>
          <w:rFonts w:ascii="Trebuchet MS" w:hAnsi="Trebuchet MS" w:cs="Trebuchet MS"/>
          <w:sz w:val="28"/>
        </w:rPr>
        <w:t>Note: You could create a sheet with the numbers 1-15 on them.</w:t>
      </w:r>
    </w:p>
    <w:p w14:paraId="48B6A21C" w14:textId="77777777" w:rsidR="000555F8" w:rsidRPr="000555F8" w:rsidRDefault="000555F8" w:rsidP="000555F8">
      <w:pPr>
        <w:widowControl w:val="0"/>
        <w:autoSpaceDE w:val="0"/>
        <w:autoSpaceDN w:val="0"/>
        <w:adjustRightInd w:val="0"/>
        <w:rPr>
          <w:rFonts w:ascii="Trebuchet MS" w:hAnsi="Trebuchet MS" w:cs="Trebuchet MS"/>
          <w:sz w:val="28"/>
        </w:rPr>
      </w:pPr>
    </w:p>
    <w:p w14:paraId="2175E916" w14:textId="0A6F3A97" w:rsidR="000555F8" w:rsidRPr="000555F8" w:rsidRDefault="000555F8" w:rsidP="000555F8">
      <w:pPr>
        <w:widowControl w:val="0"/>
        <w:autoSpaceDE w:val="0"/>
        <w:autoSpaceDN w:val="0"/>
        <w:adjustRightInd w:val="0"/>
        <w:rPr>
          <w:rFonts w:ascii="Trebuchet MS" w:hAnsi="Trebuchet MS" w:cs="Trebuchet MS"/>
          <w:sz w:val="28"/>
        </w:rPr>
      </w:pPr>
      <w:r w:rsidRPr="000555F8">
        <w:rPr>
          <w:rFonts w:ascii="Trebuchet MS" w:hAnsi="Trebuchet MS" w:cs="Trebuchet MS"/>
          <w:sz w:val="28"/>
        </w:rPr>
        <w:t>W</w:t>
      </w:r>
      <w:r w:rsidR="00E07BF7">
        <w:rPr>
          <w:rFonts w:ascii="Trebuchet MS" w:hAnsi="Trebuchet MS" w:cs="Trebuchet MS"/>
          <w:sz w:val="28"/>
        </w:rPr>
        <w:t xml:space="preserve">e timed the game for 20 minutes, </w:t>
      </w:r>
      <w:r w:rsidRPr="000555F8">
        <w:rPr>
          <w:rFonts w:ascii="Trebuchet MS" w:hAnsi="Trebuchet MS" w:cs="Trebuchet MS"/>
          <w:sz w:val="28"/>
        </w:rPr>
        <w:t xml:space="preserve">which seemed to work pretty </w:t>
      </w:r>
      <w:proofErr w:type="gramStart"/>
      <w:r w:rsidRPr="000555F8">
        <w:rPr>
          <w:rFonts w:ascii="Trebuchet MS" w:hAnsi="Trebuchet MS" w:cs="Trebuchet MS"/>
          <w:sz w:val="28"/>
        </w:rPr>
        <w:t>good</w:t>
      </w:r>
      <w:proofErr w:type="gramEnd"/>
      <w:r w:rsidRPr="000555F8">
        <w:rPr>
          <w:rFonts w:ascii="Trebuchet MS" w:hAnsi="Trebuchet MS" w:cs="Trebuchet MS"/>
          <w:sz w:val="28"/>
        </w:rPr>
        <w:t>. You may have to vary this depending on the size group you have.</w:t>
      </w:r>
    </w:p>
    <w:p w14:paraId="437BAD76" w14:textId="77777777" w:rsidR="000555F8" w:rsidRPr="000555F8" w:rsidRDefault="000555F8" w:rsidP="000555F8">
      <w:pPr>
        <w:widowControl w:val="0"/>
        <w:autoSpaceDE w:val="0"/>
        <w:autoSpaceDN w:val="0"/>
        <w:adjustRightInd w:val="0"/>
        <w:rPr>
          <w:rFonts w:ascii="Trebuchet MS" w:hAnsi="Trebuchet MS" w:cs="Trebuchet MS"/>
          <w:sz w:val="28"/>
        </w:rPr>
      </w:pPr>
    </w:p>
    <w:p w14:paraId="7ABA51BE" w14:textId="77777777" w:rsidR="000555F8" w:rsidRPr="000555F8" w:rsidRDefault="000555F8" w:rsidP="000555F8">
      <w:pPr>
        <w:widowControl w:val="0"/>
        <w:autoSpaceDE w:val="0"/>
        <w:autoSpaceDN w:val="0"/>
        <w:adjustRightInd w:val="0"/>
        <w:rPr>
          <w:rFonts w:ascii="Trebuchet MS" w:hAnsi="Trebuchet MS" w:cs="Trebuchet MS"/>
          <w:sz w:val="28"/>
        </w:rPr>
      </w:pPr>
      <w:r w:rsidRPr="000555F8">
        <w:rPr>
          <w:rFonts w:ascii="Trebuchet MS" w:hAnsi="Trebuchet MS" w:cs="Trebuchet MS"/>
          <w:sz w:val="28"/>
        </w:rPr>
        <w:t>The value of putting the sheets on the wall is you move, you can hear others talk, you engage, and its so much fun.</w:t>
      </w:r>
    </w:p>
    <w:p w14:paraId="58DEE9F9" w14:textId="77777777" w:rsidR="000555F8" w:rsidRPr="000555F8" w:rsidRDefault="000555F8" w:rsidP="000555F8">
      <w:pPr>
        <w:widowControl w:val="0"/>
        <w:autoSpaceDE w:val="0"/>
        <w:autoSpaceDN w:val="0"/>
        <w:adjustRightInd w:val="0"/>
        <w:rPr>
          <w:rFonts w:ascii="Trebuchet MS" w:hAnsi="Trebuchet MS" w:cs="Trebuchet MS"/>
          <w:sz w:val="28"/>
        </w:rPr>
      </w:pPr>
    </w:p>
    <w:p w14:paraId="43611EC3" w14:textId="682770BE" w:rsidR="000555F8" w:rsidRPr="000555F8" w:rsidRDefault="000555F8" w:rsidP="000555F8">
      <w:pPr>
        <w:widowControl w:val="0"/>
        <w:autoSpaceDE w:val="0"/>
        <w:autoSpaceDN w:val="0"/>
        <w:adjustRightInd w:val="0"/>
        <w:rPr>
          <w:rFonts w:ascii="Trebuchet MS" w:hAnsi="Trebuchet MS" w:cs="Trebuchet MS"/>
          <w:sz w:val="28"/>
        </w:rPr>
      </w:pPr>
      <w:r w:rsidRPr="000555F8">
        <w:rPr>
          <w:rFonts w:ascii="Trebuchet MS" w:hAnsi="Trebuchet MS" w:cs="Trebuchet MS"/>
          <w:sz w:val="28"/>
        </w:rPr>
        <w:t xml:space="preserve">We gave the winning team some cool scripture </w:t>
      </w:r>
      <w:proofErr w:type="spellStart"/>
      <w:r w:rsidRPr="000555F8">
        <w:rPr>
          <w:rFonts w:ascii="Trebuchet MS" w:hAnsi="Trebuchet MS" w:cs="Trebuchet MS"/>
          <w:sz w:val="28"/>
        </w:rPr>
        <w:t>cards</w:t>
      </w:r>
      <w:proofErr w:type="gramStart"/>
      <w:r w:rsidRPr="000555F8">
        <w:rPr>
          <w:rFonts w:ascii="Trebuchet MS" w:hAnsi="Trebuchet MS" w:cs="Trebuchet MS"/>
          <w:sz w:val="28"/>
        </w:rPr>
        <w:t>..something</w:t>
      </w:r>
      <w:proofErr w:type="spellEnd"/>
      <w:proofErr w:type="gramEnd"/>
      <w:r w:rsidRPr="000555F8">
        <w:rPr>
          <w:rFonts w:ascii="Trebuchet MS" w:hAnsi="Trebuchet MS" w:cs="Trebuchet MS"/>
          <w:sz w:val="28"/>
        </w:rPr>
        <w:t xml:space="preserve"> that adds to learning vs. candy. Everyone seemed to enjoy.</w:t>
      </w:r>
    </w:p>
    <w:p w14:paraId="7FE5FAB3" w14:textId="77777777" w:rsidR="000555F8" w:rsidRPr="000555F8" w:rsidRDefault="000555F8" w:rsidP="000555F8">
      <w:pPr>
        <w:widowControl w:val="0"/>
        <w:autoSpaceDE w:val="0"/>
        <w:autoSpaceDN w:val="0"/>
        <w:adjustRightInd w:val="0"/>
        <w:rPr>
          <w:rFonts w:ascii="Trebuchet MS" w:hAnsi="Trebuchet MS" w:cs="Trebuchet MS"/>
          <w:sz w:val="28"/>
        </w:rPr>
      </w:pPr>
    </w:p>
    <w:p w14:paraId="34CF9964" w14:textId="77777777" w:rsidR="000555F8" w:rsidRPr="00E07BF7" w:rsidRDefault="000555F8" w:rsidP="000555F8">
      <w:pPr>
        <w:widowControl w:val="0"/>
        <w:autoSpaceDE w:val="0"/>
        <w:autoSpaceDN w:val="0"/>
        <w:adjustRightInd w:val="0"/>
        <w:rPr>
          <w:rFonts w:ascii="Trebuchet MS" w:hAnsi="Trebuchet MS" w:cs="Trebuchet MS"/>
          <w:b/>
          <w:sz w:val="28"/>
        </w:rPr>
      </w:pPr>
      <w:r w:rsidRPr="00E07BF7">
        <w:rPr>
          <w:rFonts w:ascii="Trebuchet MS" w:hAnsi="Trebuchet MS" w:cs="Trebuchet MS"/>
          <w:b/>
          <w:sz w:val="28"/>
        </w:rPr>
        <w:t xml:space="preserve">While I appreciate a nod for putting this together (www.TheSinglesNetwork.org ministries, to help keep our ministry going and growing). It is not necessarily as the Bible was my source and the </w:t>
      </w:r>
      <w:proofErr w:type="gramStart"/>
      <w:r w:rsidRPr="00E07BF7">
        <w:rPr>
          <w:rFonts w:ascii="Trebuchet MS" w:hAnsi="Trebuchet MS" w:cs="Trebuchet MS"/>
          <w:b/>
          <w:sz w:val="28"/>
        </w:rPr>
        <w:t>internet</w:t>
      </w:r>
      <w:proofErr w:type="gramEnd"/>
      <w:r w:rsidRPr="00E07BF7">
        <w:rPr>
          <w:rFonts w:ascii="Trebuchet MS" w:hAnsi="Trebuchet MS" w:cs="Trebuchet MS"/>
          <w:b/>
          <w:sz w:val="28"/>
        </w:rPr>
        <w:t xml:space="preserve"> for the images. </w:t>
      </w:r>
    </w:p>
    <w:p w14:paraId="1B3C6E9E" w14:textId="77777777" w:rsidR="000555F8" w:rsidRDefault="000555F8" w:rsidP="000555F8">
      <w:pPr>
        <w:widowControl w:val="0"/>
        <w:autoSpaceDE w:val="0"/>
        <w:autoSpaceDN w:val="0"/>
        <w:adjustRightInd w:val="0"/>
        <w:rPr>
          <w:rFonts w:ascii="Trebuchet MS" w:hAnsi="Trebuchet MS" w:cs="Trebuchet MS"/>
        </w:rPr>
      </w:pPr>
    </w:p>
    <w:p w14:paraId="5248FD86" w14:textId="77777777" w:rsidR="00E91C54" w:rsidRPr="002E2EA0" w:rsidRDefault="00E91C54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786C5C57" w14:textId="77777777" w:rsidR="000555F8" w:rsidRDefault="000555F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701F779A" w14:textId="77777777" w:rsidR="000555F8" w:rsidRDefault="000555F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023C54D9" w14:textId="77777777" w:rsidR="000555F8" w:rsidRDefault="000555F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5F8FACB9" w14:textId="77777777" w:rsidR="000555F8" w:rsidRDefault="000555F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25E20F46" w14:textId="77777777" w:rsidR="000555F8" w:rsidRDefault="000555F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4C1D2A93" w14:textId="45632F72" w:rsidR="00E07BF7" w:rsidRPr="00E07BF7" w:rsidRDefault="00E07BF7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b/>
          <w:color w:val="000000" w:themeColor="text1"/>
          <w:sz w:val="36"/>
        </w:rPr>
      </w:pPr>
      <w:r w:rsidRPr="00E07BF7">
        <w:rPr>
          <w:rFonts w:ascii="Trebuchet MS" w:hAnsi="Trebuchet MS" w:cs="Helvetica"/>
          <w:b/>
          <w:color w:val="000000" w:themeColor="text1"/>
          <w:sz w:val="36"/>
        </w:rPr>
        <w:lastRenderedPageBreak/>
        <w:t>QUESTIONS/ANSWER SHEET</w:t>
      </w:r>
    </w:p>
    <w:p w14:paraId="3DA7EF44" w14:textId="15F7256B" w:rsidR="000555F8" w:rsidRDefault="000555F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>
        <w:rPr>
          <w:rFonts w:ascii="Trebuchet MS" w:hAnsi="Trebuchet MS" w:cs="Helvetica"/>
          <w:color w:val="000000" w:themeColor="text1"/>
        </w:rPr>
        <w:t>Flyer 1:</w:t>
      </w:r>
    </w:p>
    <w:p w14:paraId="4F7EE001" w14:textId="6E92D3F3" w:rsidR="00CD0D51" w:rsidRPr="002E2EA0" w:rsidRDefault="00CD0D51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Q. Ho</w:t>
      </w:r>
      <w:r w:rsidR="00E94415" w:rsidRPr="002E2EA0">
        <w:rPr>
          <w:rFonts w:ascii="Trebuchet MS" w:hAnsi="Trebuchet MS" w:cs="Helvetica"/>
          <w:color w:val="000000" w:themeColor="text1"/>
        </w:rPr>
        <w:t>w many books are in the Bible?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A: </w:t>
      </w:r>
      <w:r w:rsidR="00E94415" w:rsidRPr="002E2EA0">
        <w:rPr>
          <w:rFonts w:ascii="Trebuchet MS" w:hAnsi="Trebuchet MS" w:cs="Helvetica"/>
          <w:color w:val="000000" w:themeColor="text1"/>
        </w:rPr>
        <w:t>Old Testament: 39</w:t>
      </w:r>
      <w:r w:rsidR="00E91C54" w:rsidRPr="002E2EA0">
        <w:rPr>
          <w:rFonts w:ascii="Trebuchet MS" w:hAnsi="Trebuchet MS" w:cs="Helvetica"/>
          <w:color w:val="000000" w:themeColor="text1"/>
        </w:rPr>
        <w:t xml:space="preserve">; </w:t>
      </w:r>
      <w:r w:rsidR="00E94415" w:rsidRPr="002E2EA0">
        <w:rPr>
          <w:rFonts w:ascii="Trebuchet MS" w:hAnsi="Trebuchet MS" w:cs="Helvetica"/>
          <w:color w:val="000000" w:themeColor="text1"/>
        </w:rPr>
        <w:t>New Testament: 27</w:t>
      </w:r>
    </w:p>
    <w:p w14:paraId="6898AE2C" w14:textId="5A073F1B" w:rsidR="00E91C54" w:rsidRPr="002E2EA0" w:rsidRDefault="00CD0D51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Q. How many brothers</w:t>
      </w:r>
      <w:r w:rsidR="00E94415" w:rsidRPr="002E2EA0">
        <w:rPr>
          <w:rFonts w:ascii="Trebuchet MS" w:hAnsi="Trebuchet MS" w:cs="Helvetica"/>
          <w:color w:val="000000" w:themeColor="text1"/>
        </w:rPr>
        <w:t xml:space="preserve"> and sisters</w:t>
      </w:r>
      <w:r w:rsidRPr="002E2EA0">
        <w:rPr>
          <w:rFonts w:ascii="Trebuchet MS" w:hAnsi="Trebuchet MS" w:cs="Helvetica"/>
          <w:color w:val="000000" w:themeColor="text1"/>
        </w:rPr>
        <w:t xml:space="preserve"> did Joseph have? </w:t>
      </w:r>
      <w:r w:rsidR="00E94415" w:rsidRPr="002E2EA0">
        <w:rPr>
          <w:rFonts w:ascii="Trebuchet MS" w:hAnsi="Trebuchet MS" w:cs="Helvetica"/>
          <w:color w:val="000000" w:themeColor="text1"/>
        </w:rPr>
        <w:t>A. 11 brothers. He also had 1 sister.</w:t>
      </w:r>
    </w:p>
    <w:p w14:paraId="042E3F4B" w14:textId="2B663CB2" w:rsidR="00CD0D51" w:rsidRPr="002E2EA0" w:rsidRDefault="00CD0D51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Q: Wh</w:t>
      </w:r>
      <w:r w:rsidR="00E91C54" w:rsidRPr="002E2EA0">
        <w:rPr>
          <w:rFonts w:ascii="Trebuchet MS" w:hAnsi="Trebuchet MS" w:cs="Helvetica"/>
          <w:color w:val="000000" w:themeColor="text1"/>
        </w:rPr>
        <w:t xml:space="preserve">at </w:t>
      </w:r>
      <w:r w:rsidR="001F1AF2" w:rsidRPr="002E2EA0">
        <w:rPr>
          <w:rFonts w:ascii="Trebuchet MS" w:hAnsi="Trebuchet MS" w:cs="Helvetica"/>
          <w:color w:val="000000" w:themeColor="text1"/>
        </w:rPr>
        <w:t>were Joseph’s parent’s names</w:t>
      </w:r>
      <w:r w:rsidRPr="002E2EA0">
        <w:rPr>
          <w:rFonts w:ascii="Trebuchet MS" w:hAnsi="Trebuchet MS" w:cs="Helvetica"/>
          <w:color w:val="000000" w:themeColor="text1"/>
        </w:rPr>
        <w:t xml:space="preserve">? 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</w:t>
      </w:r>
      <w:r w:rsidR="00E91C54" w:rsidRPr="002E2EA0">
        <w:rPr>
          <w:rFonts w:ascii="Trebuchet MS" w:hAnsi="Trebuchet MS" w:cs="Helvetica"/>
          <w:color w:val="000000" w:themeColor="text1"/>
        </w:rPr>
        <w:t xml:space="preserve">A: </w:t>
      </w:r>
      <w:r w:rsidR="00E94415" w:rsidRPr="002E2EA0">
        <w:rPr>
          <w:rFonts w:ascii="Trebuchet MS" w:hAnsi="Trebuchet MS" w:cs="Helvetica"/>
          <w:color w:val="000000" w:themeColor="text1"/>
        </w:rPr>
        <w:t>Jacob</w:t>
      </w:r>
      <w:r w:rsidR="00E91C54" w:rsidRPr="002E2EA0">
        <w:rPr>
          <w:rFonts w:ascii="Trebuchet MS" w:hAnsi="Trebuchet MS" w:cs="Helvetica"/>
          <w:color w:val="000000" w:themeColor="text1"/>
        </w:rPr>
        <w:t xml:space="preserve"> and</w:t>
      </w:r>
      <w:r w:rsidRPr="002E2EA0">
        <w:rPr>
          <w:rFonts w:ascii="Trebuchet MS" w:hAnsi="Trebuchet MS" w:cs="Helvetica"/>
          <w:color w:val="000000" w:themeColor="text1"/>
        </w:rPr>
        <w:t xml:space="preserve"> </w:t>
      </w:r>
      <w:r w:rsidR="00E94415" w:rsidRPr="002E2EA0">
        <w:rPr>
          <w:rFonts w:ascii="Trebuchet MS" w:hAnsi="Trebuchet MS" w:cs="Helvetica"/>
          <w:color w:val="000000" w:themeColor="text1"/>
        </w:rPr>
        <w:t>Rachel</w:t>
      </w:r>
    </w:p>
    <w:p w14:paraId="70ABB697" w14:textId="37E27E89" w:rsidR="00E94415" w:rsidRPr="002E2EA0" w:rsidRDefault="00E91C54" w:rsidP="00E91C5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Q: What were Joseph’s </w:t>
      </w:r>
      <w:r w:rsidR="001F1AF2" w:rsidRPr="002E2EA0">
        <w:rPr>
          <w:rFonts w:ascii="Trebuchet MS" w:hAnsi="Trebuchet MS" w:cs="Helvetica"/>
          <w:color w:val="000000" w:themeColor="text1"/>
        </w:rPr>
        <w:t>sibling’s</w:t>
      </w:r>
      <w:r w:rsidRPr="002E2EA0">
        <w:rPr>
          <w:rFonts w:ascii="Trebuchet MS" w:hAnsi="Trebuchet MS" w:cs="Helvetica"/>
          <w:color w:val="000000" w:themeColor="text1"/>
        </w:rPr>
        <w:t xml:space="preserve"> names?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A: </w:t>
      </w:r>
      <w:r w:rsidR="000E3080" w:rsidRPr="002E2EA0">
        <w:rPr>
          <w:rFonts w:ascii="Trebuchet MS" w:hAnsi="Trebuchet MS" w:cs="Helvetica"/>
          <w:color w:val="000000" w:themeColor="text1"/>
        </w:rPr>
        <w:t>Reuben, Simeon, Levi, Judah, Issachar, Zebulon, Dan, Naphtali, Gad, Asher, Benjamin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, </w:t>
      </w:r>
      <w:r w:rsidR="00E94415" w:rsidRPr="002E2EA0">
        <w:rPr>
          <w:rFonts w:ascii="Trebuchet MS" w:hAnsi="Trebuchet MS" w:cs="Helvetica"/>
          <w:color w:val="000000" w:themeColor="text1"/>
        </w:rPr>
        <w:t>Dinah</w:t>
      </w:r>
    </w:p>
    <w:p w14:paraId="0688A523" w14:textId="77777777" w:rsidR="000E3080" w:rsidRPr="002E2EA0" w:rsidRDefault="000E308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73342C27" w14:textId="77777777" w:rsidR="000555F8" w:rsidRDefault="000555F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>
        <w:rPr>
          <w:rFonts w:ascii="Trebuchet MS" w:hAnsi="Trebuchet MS" w:cs="Helvetica"/>
          <w:color w:val="000000" w:themeColor="text1"/>
        </w:rPr>
        <w:t xml:space="preserve">Flyer 2: </w:t>
      </w:r>
    </w:p>
    <w:p w14:paraId="2DE043C8" w14:textId="338ECD1A" w:rsidR="00E94415" w:rsidRPr="002E2EA0" w:rsidRDefault="00CD0D51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Q. Noah sent out 2 different kinds of birds from the Ark. What were they? 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</w:t>
      </w:r>
      <w:r w:rsidRPr="002E2EA0">
        <w:rPr>
          <w:rFonts w:ascii="Trebuchet MS" w:hAnsi="Trebuchet MS" w:cs="Helvetica"/>
          <w:color w:val="000000" w:themeColor="text1"/>
        </w:rPr>
        <w:t>A. Raven and Dove</w:t>
      </w:r>
    </w:p>
    <w:p w14:paraId="78ACE147" w14:textId="79A9371A" w:rsidR="00E91C54" w:rsidRPr="002E2EA0" w:rsidRDefault="00CD0D51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Q: </w:t>
      </w:r>
      <w:r w:rsidR="005A63C5" w:rsidRPr="002E2EA0">
        <w:rPr>
          <w:rFonts w:ascii="Trebuchet MS" w:hAnsi="Trebuchet MS" w:cs="Helvetica"/>
          <w:color w:val="000000" w:themeColor="text1"/>
        </w:rPr>
        <w:t>Who did Noah bring with him on the Ark?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</w:t>
      </w:r>
      <w:r w:rsidR="00E91C54" w:rsidRPr="002E2EA0">
        <w:rPr>
          <w:rFonts w:ascii="Trebuchet MS" w:hAnsi="Trebuchet MS" w:cs="Helvetica"/>
          <w:color w:val="000000" w:themeColor="text1"/>
        </w:rPr>
        <w:t>A: Shem, Ham and Japheth (and their wives)</w:t>
      </w:r>
    </w:p>
    <w:p w14:paraId="16C5BF0C" w14:textId="77777777" w:rsidR="00CD0D51" w:rsidRPr="002E2EA0" w:rsidRDefault="00CD0D51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085F3EE2" w14:textId="77777777" w:rsidR="000555F8" w:rsidRDefault="000555F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>
        <w:rPr>
          <w:rFonts w:ascii="Trebuchet MS" w:hAnsi="Trebuchet MS" w:cs="Helvetica"/>
          <w:color w:val="000000" w:themeColor="text1"/>
        </w:rPr>
        <w:t xml:space="preserve">Flyer 3: </w:t>
      </w:r>
    </w:p>
    <w:p w14:paraId="3B3EEB27" w14:textId="48FC0ECF" w:rsidR="005A63C5" w:rsidRPr="002E2EA0" w:rsidRDefault="00CD0D51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Q. Abraham traveled with his nephew. What was his nephew’s name? 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</w:t>
      </w:r>
      <w:r w:rsidR="001F1AF2" w:rsidRPr="002E2EA0">
        <w:rPr>
          <w:rFonts w:ascii="Trebuchet MS" w:hAnsi="Trebuchet MS" w:cs="Helvetica"/>
          <w:color w:val="000000" w:themeColor="text1"/>
        </w:rPr>
        <w:t>A: Lot</w:t>
      </w:r>
    </w:p>
    <w:p w14:paraId="77D00F0E" w14:textId="041ADA75" w:rsidR="00CD0D51" w:rsidRPr="002E2EA0" w:rsidRDefault="005A63C5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Q: </w:t>
      </w:r>
      <w:r w:rsidR="00CD0D51" w:rsidRPr="002E2EA0">
        <w:rPr>
          <w:rFonts w:ascii="Trebuchet MS" w:hAnsi="Trebuchet MS" w:cs="Helvetica"/>
          <w:color w:val="000000" w:themeColor="text1"/>
        </w:rPr>
        <w:t xml:space="preserve">What happened to </w:t>
      </w:r>
      <w:r w:rsidRPr="002E2EA0">
        <w:rPr>
          <w:rFonts w:ascii="Trebuchet MS" w:hAnsi="Trebuchet MS" w:cs="Helvetica"/>
          <w:color w:val="000000" w:themeColor="text1"/>
        </w:rPr>
        <w:t xml:space="preserve">his </w:t>
      </w:r>
      <w:r w:rsidR="00CD0D51" w:rsidRPr="002E2EA0">
        <w:rPr>
          <w:rFonts w:ascii="Trebuchet MS" w:hAnsi="Trebuchet MS" w:cs="Helvetica"/>
          <w:color w:val="000000" w:themeColor="text1"/>
        </w:rPr>
        <w:t xml:space="preserve">wife? 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</w:t>
      </w:r>
      <w:r w:rsidR="00E91C54" w:rsidRPr="002E2EA0">
        <w:rPr>
          <w:rFonts w:ascii="Trebuchet MS" w:hAnsi="Trebuchet MS" w:cs="Helvetica"/>
          <w:color w:val="000000" w:themeColor="text1"/>
        </w:rPr>
        <w:t xml:space="preserve">A: </w:t>
      </w:r>
      <w:r w:rsidRPr="002E2EA0">
        <w:rPr>
          <w:rFonts w:ascii="Trebuchet MS" w:hAnsi="Trebuchet MS" w:cs="Helvetica"/>
          <w:color w:val="000000" w:themeColor="text1"/>
        </w:rPr>
        <w:t>Turned to a pillar of salt</w:t>
      </w:r>
    </w:p>
    <w:p w14:paraId="03DE8EC4" w14:textId="3070E183" w:rsidR="005A63C5" w:rsidRPr="002E2EA0" w:rsidRDefault="005A63C5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Q: What cities were destroyed and why? 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A: </w:t>
      </w:r>
      <w:r w:rsidRPr="002E2EA0">
        <w:rPr>
          <w:rFonts w:ascii="Trebuchet MS" w:hAnsi="Trebuchet MS" w:cs="Helvetica Neue Medium"/>
          <w:color w:val="000000" w:themeColor="text1"/>
        </w:rPr>
        <w:t>Sodom and Gomorrah</w:t>
      </w:r>
    </w:p>
    <w:p w14:paraId="0C17A04A" w14:textId="77777777" w:rsidR="00CD0D51" w:rsidRPr="002E2EA0" w:rsidRDefault="00CD0D51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08D10993" w14:textId="77777777" w:rsidR="000555F8" w:rsidRDefault="000555F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>
        <w:rPr>
          <w:rFonts w:ascii="Trebuchet MS" w:hAnsi="Trebuchet MS" w:cs="Helvetica"/>
          <w:color w:val="000000" w:themeColor="text1"/>
        </w:rPr>
        <w:t xml:space="preserve">Flyer 4: </w:t>
      </w:r>
    </w:p>
    <w:p w14:paraId="4CF41FBC" w14:textId="5668EEDE" w:rsidR="00CD0D51" w:rsidRPr="002E2EA0" w:rsidRDefault="00CD0D51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Q. Who found baby Moses in the river?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</w:t>
      </w:r>
      <w:r w:rsidRPr="002E2EA0">
        <w:rPr>
          <w:rFonts w:ascii="Trebuchet MS" w:hAnsi="Trebuchet MS" w:cs="Helvetica"/>
          <w:color w:val="000000" w:themeColor="text1"/>
        </w:rPr>
        <w:t>A. Pharaoh’s daughter</w:t>
      </w:r>
    </w:p>
    <w:p w14:paraId="4C72604A" w14:textId="7A27444A" w:rsidR="00CD0D51" w:rsidRPr="002E2EA0" w:rsidRDefault="00CD0D51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Q: What was Moses nationality?</w:t>
      </w:r>
      <w:r w:rsidR="005A63C5" w:rsidRPr="002E2EA0">
        <w:rPr>
          <w:rFonts w:ascii="Trebuchet MS" w:hAnsi="Trebuchet MS" w:cs="Helvetica"/>
          <w:color w:val="000000" w:themeColor="text1"/>
        </w:rPr>
        <w:t xml:space="preserve"> 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A: </w:t>
      </w:r>
      <w:r w:rsidR="005A63C5" w:rsidRPr="002E2EA0">
        <w:rPr>
          <w:rFonts w:ascii="Trebuchet MS" w:hAnsi="Trebuchet MS" w:cs="Helvetica"/>
          <w:color w:val="000000" w:themeColor="text1"/>
        </w:rPr>
        <w:t>Hebrew</w:t>
      </w:r>
    </w:p>
    <w:p w14:paraId="5AE4D8E3" w14:textId="4F73BB20" w:rsidR="005A63C5" w:rsidRPr="002E2EA0" w:rsidRDefault="00CD0D51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Q: What</w:t>
      </w:r>
      <w:r w:rsidR="005A63C5" w:rsidRPr="002E2EA0">
        <w:rPr>
          <w:rFonts w:ascii="Trebuchet MS" w:hAnsi="Trebuchet MS" w:cs="Helvetica"/>
          <w:color w:val="000000" w:themeColor="text1"/>
        </w:rPr>
        <w:t xml:space="preserve"> was Moses biological sister’s n</w:t>
      </w:r>
      <w:r w:rsidRPr="002E2EA0">
        <w:rPr>
          <w:rFonts w:ascii="Trebuchet MS" w:hAnsi="Trebuchet MS" w:cs="Helvetica"/>
          <w:color w:val="000000" w:themeColor="text1"/>
        </w:rPr>
        <w:t>ame?</w:t>
      </w:r>
      <w:r w:rsidR="005A63C5" w:rsidRPr="002E2EA0">
        <w:rPr>
          <w:rFonts w:ascii="Trebuchet MS" w:hAnsi="Trebuchet MS" w:cs="Helvetica"/>
          <w:color w:val="000000" w:themeColor="text1"/>
        </w:rPr>
        <w:t xml:space="preserve"> 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A: </w:t>
      </w:r>
      <w:r w:rsidR="005A63C5" w:rsidRPr="002E2EA0">
        <w:rPr>
          <w:rFonts w:ascii="Trebuchet MS" w:hAnsi="Trebuchet MS" w:cs="Helvetica"/>
          <w:color w:val="000000" w:themeColor="text1"/>
        </w:rPr>
        <w:t>Miriam</w:t>
      </w:r>
    </w:p>
    <w:p w14:paraId="18616CC9" w14:textId="25DE985D" w:rsidR="00CD0D51" w:rsidRPr="002E2EA0" w:rsidRDefault="00CD0D51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Q: What was Moses wife’s name?</w:t>
      </w:r>
      <w:r w:rsidR="005A63C5" w:rsidRPr="002E2EA0">
        <w:rPr>
          <w:rFonts w:ascii="Trebuchet MS" w:hAnsi="Trebuchet MS" w:cs="Helvetica"/>
          <w:color w:val="000000" w:themeColor="text1"/>
        </w:rPr>
        <w:t xml:space="preserve"> 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A: </w:t>
      </w:r>
      <w:proofErr w:type="spellStart"/>
      <w:r w:rsidR="005A63C5" w:rsidRPr="002E2EA0">
        <w:rPr>
          <w:rFonts w:ascii="Trebuchet MS" w:hAnsi="Trebuchet MS" w:cs="Helvetica"/>
          <w:color w:val="000000" w:themeColor="text1"/>
        </w:rPr>
        <w:t>Zippora</w:t>
      </w:r>
      <w:proofErr w:type="spellEnd"/>
    </w:p>
    <w:p w14:paraId="6C971935" w14:textId="6787E42D" w:rsidR="00CD0D51" w:rsidRPr="002E2EA0" w:rsidRDefault="00CD0D51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Q: What was Moses father in law name?</w:t>
      </w:r>
      <w:r w:rsidR="005A63C5" w:rsidRPr="002E2EA0">
        <w:rPr>
          <w:rFonts w:ascii="Trebuchet MS" w:hAnsi="Trebuchet MS" w:cs="Helvetica"/>
          <w:color w:val="000000" w:themeColor="text1"/>
        </w:rPr>
        <w:t xml:space="preserve"> 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A: </w:t>
      </w:r>
      <w:proofErr w:type="spellStart"/>
      <w:r w:rsidR="005A63C5" w:rsidRPr="002E2EA0">
        <w:rPr>
          <w:rFonts w:ascii="Trebuchet MS" w:hAnsi="Trebuchet MS" w:cs="Helvetica"/>
          <w:color w:val="000000" w:themeColor="text1"/>
        </w:rPr>
        <w:t>Jethro</w:t>
      </w:r>
      <w:proofErr w:type="spellEnd"/>
    </w:p>
    <w:p w14:paraId="0338D808" w14:textId="63D32409" w:rsidR="00CD0D51" w:rsidRPr="002E2EA0" w:rsidRDefault="00CD0D51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Q. What was the name of the mountain where Moses was given the 10 Commandments?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</w:t>
      </w:r>
      <w:r w:rsidRPr="002E2EA0">
        <w:rPr>
          <w:rFonts w:ascii="Trebuchet MS" w:hAnsi="Trebuchet MS" w:cs="Helvetica"/>
          <w:color w:val="000000" w:themeColor="text1"/>
        </w:rPr>
        <w:t>A. Mt. Sinai</w:t>
      </w:r>
    </w:p>
    <w:p w14:paraId="36C46906" w14:textId="77777777" w:rsidR="00ED0DA1" w:rsidRPr="002E2EA0" w:rsidRDefault="00ED0DA1" w:rsidP="00E91C54">
      <w:pPr>
        <w:widowControl w:val="0"/>
        <w:autoSpaceDE w:val="0"/>
        <w:autoSpaceDN w:val="0"/>
        <w:adjustRightInd w:val="0"/>
        <w:rPr>
          <w:rFonts w:ascii="Trebuchet MS" w:hAnsi="Trebuchet MS" w:cs="Times"/>
          <w:b/>
          <w:bCs/>
          <w:color w:val="000000" w:themeColor="text1"/>
        </w:rPr>
      </w:pPr>
    </w:p>
    <w:p w14:paraId="0ED5C17A" w14:textId="77777777" w:rsidR="000555F8" w:rsidRDefault="000555F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>
        <w:rPr>
          <w:rFonts w:ascii="Trebuchet MS" w:hAnsi="Trebuchet MS" w:cs="Helvetica"/>
          <w:color w:val="000000" w:themeColor="text1"/>
        </w:rPr>
        <w:t xml:space="preserve">Flyer 5: </w:t>
      </w:r>
    </w:p>
    <w:p w14:paraId="0C4C989C" w14:textId="396C2622" w:rsidR="00ED0DA1" w:rsidRPr="002E2EA0" w:rsidRDefault="000C6B7E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Q: </w:t>
      </w:r>
      <w:r w:rsidR="00E36238" w:rsidRPr="002E2EA0">
        <w:rPr>
          <w:rFonts w:ascii="Trebuchet MS" w:hAnsi="Trebuchet MS" w:cs="Helvetica"/>
          <w:color w:val="000000" w:themeColor="text1"/>
        </w:rPr>
        <w:t xml:space="preserve"> What are the 10 Commandments?</w:t>
      </w:r>
    </w:p>
    <w:p w14:paraId="6C5098B1" w14:textId="59F138F7" w:rsidR="00E36238" w:rsidRPr="002E2EA0" w:rsidRDefault="00E3623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1) “</w:t>
      </w:r>
      <w:hyperlink r:id="rId7" w:history="1">
        <w:r w:rsidRPr="002E2EA0">
          <w:rPr>
            <w:rFonts w:ascii="Trebuchet MS" w:hAnsi="Trebuchet MS" w:cs="Helvetica"/>
            <w:color w:val="000000" w:themeColor="text1"/>
            <w:u w:color="262626"/>
          </w:rPr>
          <w:t>You shall have no other gods before me</w:t>
        </w:r>
      </w:hyperlink>
      <w:r w:rsidR="000C6B7E" w:rsidRPr="002E2EA0">
        <w:rPr>
          <w:rFonts w:ascii="Trebuchet MS" w:hAnsi="Trebuchet MS" w:cs="Helvetica"/>
          <w:color w:val="000000" w:themeColor="text1"/>
        </w:rPr>
        <w:t>.</w:t>
      </w:r>
      <w:proofErr w:type="gramStart"/>
      <w:r w:rsidR="000C6B7E" w:rsidRPr="002E2EA0">
        <w:rPr>
          <w:rFonts w:ascii="Trebuchet MS" w:hAnsi="Trebuchet MS" w:cs="Helvetica"/>
          <w:color w:val="000000" w:themeColor="text1"/>
        </w:rPr>
        <w:t>”,</w:t>
      </w:r>
      <w:proofErr w:type="gramEnd"/>
      <w:r w:rsidR="000C6B7E" w:rsidRPr="002E2EA0">
        <w:rPr>
          <w:rFonts w:ascii="Trebuchet MS" w:hAnsi="Trebuchet MS" w:cs="Helvetica"/>
          <w:color w:val="000000" w:themeColor="text1"/>
        </w:rPr>
        <w:t xml:space="preserve"> </w:t>
      </w:r>
      <w:r w:rsidRPr="002E2EA0">
        <w:rPr>
          <w:rFonts w:ascii="Trebuchet MS" w:hAnsi="Trebuchet MS" w:cs="Helvetica"/>
          <w:color w:val="000000" w:themeColor="text1"/>
        </w:rPr>
        <w:t>2) “</w:t>
      </w:r>
      <w:hyperlink r:id="rId8" w:history="1">
        <w:r w:rsidRPr="002E2EA0">
          <w:rPr>
            <w:rFonts w:ascii="Trebuchet MS" w:hAnsi="Trebuchet MS" w:cs="Helvetica"/>
            <w:color w:val="000000" w:themeColor="text1"/>
            <w:u w:color="262626"/>
          </w:rPr>
          <w:t>You shall not make for yourself an idol</w:t>
        </w:r>
      </w:hyperlink>
      <w:r w:rsidRPr="002E2EA0">
        <w:rPr>
          <w:rFonts w:ascii="Trebuchet MS" w:hAnsi="Trebuchet MS" w:cs="Helvetica"/>
          <w:color w:val="000000" w:themeColor="text1"/>
        </w:rPr>
        <w:t xml:space="preserve"> </w:t>
      </w:r>
    </w:p>
    <w:p w14:paraId="4906F5A5" w14:textId="77777777" w:rsidR="000C6B7E" w:rsidRPr="002E2EA0" w:rsidRDefault="00E3623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3) “</w:t>
      </w:r>
      <w:hyperlink r:id="rId9" w:history="1">
        <w:r w:rsidRPr="002E2EA0">
          <w:rPr>
            <w:rFonts w:ascii="Trebuchet MS" w:hAnsi="Trebuchet MS" w:cs="Helvetica"/>
            <w:color w:val="000000" w:themeColor="text1"/>
            <w:u w:color="262626"/>
          </w:rPr>
          <w:t>You shall not misuse the name of the LORD your God</w:t>
        </w:r>
      </w:hyperlink>
      <w:r w:rsidR="000C6B7E" w:rsidRPr="002E2EA0">
        <w:rPr>
          <w:rFonts w:ascii="Trebuchet MS" w:hAnsi="Trebuchet MS" w:cs="Helvetica"/>
          <w:color w:val="000000" w:themeColor="text1"/>
        </w:rPr>
        <w:t xml:space="preserve">, </w:t>
      </w:r>
    </w:p>
    <w:p w14:paraId="498330C0" w14:textId="2B0A9DEC" w:rsidR="00E36238" w:rsidRPr="002E2EA0" w:rsidRDefault="00E3623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4) “</w:t>
      </w:r>
      <w:hyperlink r:id="rId10" w:history="1">
        <w:r w:rsidRPr="002E2EA0">
          <w:rPr>
            <w:rFonts w:ascii="Trebuchet MS" w:hAnsi="Trebuchet MS" w:cs="Helvetica"/>
            <w:color w:val="000000" w:themeColor="text1"/>
            <w:u w:color="262626"/>
          </w:rPr>
          <w:t>Remember the Sabbath day by keeping it holy</w:t>
        </w:r>
      </w:hyperlink>
      <w:r w:rsidRPr="002E2EA0">
        <w:rPr>
          <w:rFonts w:ascii="Trebuchet MS" w:hAnsi="Trebuchet MS" w:cs="Helvetica"/>
          <w:color w:val="000000" w:themeColor="text1"/>
        </w:rPr>
        <w:t xml:space="preserve">. </w:t>
      </w:r>
    </w:p>
    <w:p w14:paraId="070DFF65" w14:textId="51593E8D" w:rsidR="00E36238" w:rsidRPr="002E2EA0" w:rsidRDefault="00E3623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5) “</w:t>
      </w:r>
      <w:hyperlink r:id="rId11" w:history="1">
        <w:r w:rsidRPr="002E2EA0">
          <w:rPr>
            <w:rFonts w:ascii="Trebuchet MS" w:hAnsi="Trebuchet MS" w:cs="Helvetica"/>
            <w:color w:val="000000" w:themeColor="text1"/>
            <w:u w:color="262626"/>
          </w:rPr>
          <w:t>Honor y</w:t>
        </w:r>
        <w:r w:rsidRPr="002E2EA0">
          <w:rPr>
            <w:rFonts w:ascii="Trebuchet MS" w:hAnsi="Trebuchet MS" w:cs="Helvetica"/>
            <w:color w:val="000000" w:themeColor="text1"/>
            <w:u w:color="262626"/>
          </w:rPr>
          <w:t>o</w:t>
        </w:r>
        <w:r w:rsidRPr="002E2EA0">
          <w:rPr>
            <w:rFonts w:ascii="Trebuchet MS" w:hAnsi="Trebuchet MS" w:cs="Helvetica"/>
            <w:color w:val="000000" w:themeColor="text1"/>
            <w:u w:color="262626"/>
          </w:rPr>
          <w:t>ur father and your mother</w:t>
        </w:r>
      </w:hyperlink>
      <w:r w:rsidRPr="002E2EA0">
        <w:rPr>
          <w:rFonts w:ascii="Trebuchet MS" w:hAnsi="Trebuchet MS" w:cs="Helvetica"/>
          <w:color w:val="000000" w:themeColor="text1"/>
        </w:rPr>
        <w:t>, 6) “</w:t>
      </w:r>
      <w:hyperlink r:id="rId12" w:history="1">
        <w:r w:rsidRPr="002E2EA0">
          <w:rPr>
            <w:rFonts w:ascii="Trebuchet MS" w:hAnsi="Trebuchet MS" w:cs="Helvetica"/>
            <w:color w:val="000000" w:themeColor="text1"/>
            <w:u w:color="262626"/>
          </w:rPr>
          <w:t>You shall not murder</w:t>
        </w:r>
      </w:hyperlink>
      <w:r w:rsidRPr="002E2EA0">
        <w:rPr>
          <w:rFonts w:ascii="Trebuchet MS" w:hAnsi="Trebuchet MS" w:cs="Helvetica"/>
          <w:color w:val="000000" w:themeColor="text1"/>
        </w:rPr>
        <w:t xml:space="preserve">.” </w:t>
      </w:r>
    </w:p>
    <w:p w14:paraId="38EBD8FF" w14:textId="04D49C3F" w:rsidR="00E36238" w:rsidRPr="002E2EA0" w:rsidRDefault="00E3623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7) “</w:t>
      </w:r>
      <w:hyperlink r:id="rId13" w:history="1">
        <w:r w:rsidRPr="002E2EA0">
          <w:rPr>
            <w:rFonts w:ascii="Trebuchet MS" w:hAnsi="Trebuchet MS" w:cs="Helvetica"/>
            <w:color w:val="000000" w:themeColor="text1"/>
            <w:u w:color="262626"/>
          </w:rPr>
          <w:t>You shall not commit adultery</w:t>
        </w:r>
      </w:hyperlink>
      <w:r w:rsidR="000C6B7E" w:rsidRPr="002E2EA0">
        <w:rPr>
          <w:rFonts w:ascii="Trebuchet MS" w:hAnsi="Trebuchet MS" w:cs="Helvetica"/>
          <w:color w:val="000000" w:themeColor="text1"/>
        </w:rPr>
        <w:t xml:space="preserve">.” </w:t>
      </w:r>
      <w:r w:rsidRPr="002E2EA0">
        <w:rPr>
          <w:rFonts w:ascii="Trebuchet MS" w:hAnsi="Trebuchet MS" w:cs="Helvetica"/>
          <w:color w:val="000000" w:themeColor="text1"/>
        </w:rPr>
        <w:t>8) “</w:t>
      </w:r>
      <w:hyperlink r:id="rId14" w:history="1">
        <w:r w:rsidRPr="002E2EA0">
          <w:rPr>
            <w:rFonts w:ascii="Trebuchet MS" w:hAnsi="Trebuchet MS" w:cs="Helvetica"/>
            <w:color w:val="000000" w:themeColor="text1"/>
            <w:u w:color="262626"/>
          </w:rPr>
          <w:t>You shall not steal</w:t>
        </w:r>
      </w:hyperlink>
      <w:r w:rsidRPr="002E2EA0">
        <w:rPr>
          <w:rFonts w:ascii="Trebuchet MS" w:hAnsi="Trebuchet MS" w:cs="Helvetica"/>
          <w:color w:val="000000" w:themeColor="text1"/>
        </w:rPr>
        <w:t xml:space="preserve">.” </w:t>
      </w:r>
    </w:p>
    <w:p w14:paraId="4C89A29F" w14:textId="77777777" w:rsidR="000C6B7E" w:rsidRPr="002E2EA0" w:rsidRDefault="00E3623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9) “</w:t>
      </w:r>
      <w:hyperlink r:id="rId15" w:history="1">
        <w:r w:rsidRPr="002E2EA0">
          <w:rPr>
            <w:rFonts w:ascii="Trebuchet MS" w:hAnsi="Trebuchet MS" w:cs="Helvetica"/>
            <w:color w:val="000000" w:themeColor="text1"/>
            <w:u w:color="262626"/>
          </w:rPr>
          <w:t>You shall not give false testimony against your neighbor</w:t>
        </w:r>
      </w:hyperlink>
      <w:r w:rsidR="000C6B7E" w:rsidRPr="002E2EA0">
        <w:rPr>
          <w:rFonts w:ascii="Trebuchet MS" w:hAnsi="Trebuchet MS" w:cs="Helvetica"/>
          <w:color w:val="000000" w:themeColor="text1"/>
        </w:rPr>
        <w:t xml:space="preserve">.” </w:t>
      </w:r>
    </w:p>
    <w:p w14:paraId="08A50283" w14:textId="5730826E" w:rsidR="00E36238" w:rsidRDefault="00E3623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10) “</w:t>
      </w:r>
      <w:hyperlink r:id="rId16" w:history="1">
        <w:r w:rsidRPr="002E2EA0">
          <w:rPr>
            <w:rFonts w:ascii="Trebuchet MS" w:hAnsi="Trebuchet MS" w:cs="Helvetica"/>
            <w:color w:val="000000" w:themeColor="text1"/>
            <w:u w:color="262626"/>
          </w:rPr>
          <w:t>You shall not covet</w:t>
        </w:r>
      </w:hyperlink>
      <w:r w:rsidRPr="002E2EA0">
        <w:rPr>
          <w:rFonts w:ascii="Trebuchet MS" w:hAnsi="Trebuchet MS" w:cs="Helvetica"/>
          <w:color w:val="000000" w:themeColor="text1"/>
        </w:rPr>
        <w:t xml:space="preserve"> your neighbor's house. </w:t>
      </w:r>
    </w:p>
    <w:p w14:paraId="0F01C3A1" w14:textId="77777777" w:rsidR="000555F8" w:rsidRDefault="000555F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04FFC4C4" w14:textId="77777777" w:rsidR="000555F8" w:rsidRDefault="000555F8" w:rsidP="000555F8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>
        <w:rPr>
          <w:rFonts w:ascii="Trebuchet MS" w:hAnsi="Trebuchet MS" w:cs="Helvetica"/>
          <w:color w:val="000000" w:themeColor="text1"/>
        </w:rPr>
        <w:t>Flyer 6:</w:t>
      </w:r>
    </w:p>
    <w:p w14:paraId="04797229" w14:textId="632C4195" w:rsidR="000555F8" w:rsidRPr="002E2EA0" w:rsidRDefault="000555F8" w:rsidP="000555F8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Q: What are the names of the 12 disciples? A: Andrew, Bartholomew or </w:t>
      </w:r>
      <w:proofErr w:type="spellStart"/>
      <w:r w:rsidRPr="002E2EA0">
        <w:rPr>
          <w:rFonts w:ascii="Trebuchet MS" w:hAnsi="Trebuchet MS" w:cs="Helvetica"/>
          <w:color w:val="000000" w:themeColor="text1"/>
        </w:rPr>
        <w:t>Nathanaelm</w:t>
      </w:r>
      <w:proofErr w:type="spellEnd"/>
      <w:r w:rsidRPr="002E2EA0">
        <w:rPr>
          <w:rFonts w:ascii="Trebuchet MS" w:hAnsi="Trebuchet MS" w:cs="Helvetica"/>
          <w:color w:val="000000" w:themeColor="text1"/>
        </w:rPr>
        <w:t>, James, James, John, Judas, Jude or Thaddeus, Matthew or Levi, Peter or Simon Peter, Philip, Simon, Thomas</w:t>
      </w:r>
    </w:p>
    <w:p w14:paraId="5EDBF52C" w14:textId="77777777" w:rsidR="00E36238" w:rsidRPr="002E2EA0" w:rsidRDefault="00E3623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33DCDBAE" w14:textId="77777777" w:rsidR="000555F8" w:rsidRDefault="000555F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>
        <w:rPr>
          <w:rFonts w:ascii="Trebuchet MS" w:hAnsi="Trebuchet MS" w:cs="Helvetica"/>
          <w:color w:val="000000" w:themeColor="text1"/>
        </w:rPr>
        <w:t>Flyer 7:</w:t>
      </w:r>
    </w:p>
    <w:p w14:paraId="7D96DA52" w14:textId="3AE460ED" w:rsidR="00ED0DA1" w:rsidRPr="002E2EA0" w:rsidRDefault="00E3623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Q: </w:t>
      </w:r>
      <w:r w:rsidR="00ED0DA1" w:rsidRPr="002E2EA0">
        <w:rPr>
          <w:rFonts w:ascii="Trebuchet MS" w:hAnsi="Trebuchet MS" w:cs="Helvetica"/>
          <w:color w:val="000000" w:themeColor="text1"/>
        </w:rPr>
        <w:t>How many times did Daniel pray each day?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</w:t>
      </w:r>
      <w:r w:rsidR="00ED0DA1" w:rsidRPr="002E2EA0">
        <w:rPr>
          <w:rFonts w:ascii="Trebuchet MS" w:hAnsi="Trebuchet MS" w:cs="Helvetica"/>
          <w:color w:val="000000" w:themeColor="text1"/>
        </w:rPr>
        <w:t>A: 3</w:t>
      </w:r>
    </w:p>
    <w:p w14:paraId="548A51CC" w14:textId="0C6C939F" w:rsidR="00E36238" w:rsidRPr="002E2EA0" w:rsidRDefault="00E36238" w:rsidP="00E91C54">
      <w:pPr>
        <w:widowControl w:val="0"/>
        <w:autoSpaceDE w:val="0"/>
        <w:autoSpaceDN w:val="0"/>
        <w:adjustRightInd w:val="0"/>
        <w:rPr>
          <w:rFonts w:ascii="Trebuchet MS" w:hAnsi="Trebuchet MS" w:cs="Oywzoncststuarwvnhxnqvbvbom"/>
          <w:color w:val="000000" w:themeColor="text1"/>
        </w:rPr>
      </w:pPr>
      <w:r w:rsidRPr="002E2EA0">
        <w:rPr>
          <w:rFonts w:ascii="Trebuchet MS" w:hAnsi="Trebuchet MS" w:cs="Oywzoncststuarwvnhxnqvbvbom"/>
          <w:color w:val="000000" w:themeColor="text1"/>
        </w:rPr>
        <w:t>Q: Who took Daniel and others captive? A: King Nebuchadnezzar</w:t>
      </w:r>
    </w:p>
    <w:p w14:paraId="5970D1D4" w14:textId="3C67ECF7" w:rsidR="00E36238" w:rsidRPr="002E2EA0" w:rsidRDefault="00E3623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Oywzoncststuarwvnhxnqvbvbom"/>
          <w:color w:val="000000" w:themeColor="text1"/>
        </w:rPr>
        <w:t xml:space="preserve">Q: What did Daniel do for the King? </w:t>
      </w:r>
      <w:r w:rsidR="000C6B7E" w:rsidRPr="002E2EA0">
        <w:rPr>
          <w:rFonts w:ascii="Trebuchet MS" w:hAnsi="Trebuchet MS" w:cs="Oywzoncststuarwvnhxnqvbvbom"/>
          <w:color w:val="000000" w:themeColor="text1"/>
        </w:rPr>
        <w:t>A: Interpret his dreams</w:t>
      </w:r>
    </w:p>
    <w:p w14:paraId="582EA03C" w14:textId="0C92DB05" w:rsidR="00E36238" w:rsidRPr="002E2EA0" w:rsidRDefault="00E3623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Q: Why was Daniel thrown into the Lion’s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</w:t>
      </w:r>
      <w:r w:rsidRPr="002E2EA0">
        <w:rPr>
          <w:rFonts w:ascii="Trebuchet MS" w:hAnsi="Trebuchet MS" w:cs="Helvetica"/>
          <w:color w:val="000000" w:themeColor="text1"/>
        </w:rPr>
        <w:t xml:space="preserve">Den? </w:t>
      </w:r>
      <w:r w:rsidRPr="002E2EA0">
        <w:rPr>
          <w:rFonts w:ascii="Trebuchet MS" w:hAnsi="Trebuchet MS" w:cs="Helvetica"/>
          <w:color w:val="000000" w:themeColor="text1"/>
        </w:rPr>
        <w:br/>
        <w:t xml:space="preserve">A: Because he prayed when there was a decree not to pray for 30 days. It was an attempt to get him into trouble, to get rid of him, </w:t>
      </w:r>
      <w:r w:rsidR="001F1AF2" w:rsidRPr="002E2EA0">
        <w:rPr>
          <w:rFonts w:ascii="Trebuchet MS" w:hAnsi="Trebuchet MS" w:cs="Helvetica"/>
          <w:color w:val="000000" w:themeColor="text1"/>
        </w:rPr>
        <w:t>falsely</w:t>
      </w:r>
      <w:r w:rsidRPr="002E2EA0">
        <w:rPr>
          <w:rFonts w:ascii="Trebuchet MS" w:hAnsi="Trebuchet MS" w:cs="Helvetica"/>
          <w:color w:val="000000" w:themeColor="text1"/>
        </w:rPr>
        <w:t xml:space="preserve"> accuse. </w:t>
      </w:r>
    </w:p>
    <w:p w14:paraId="39D68D16" w14:textId="6F7A0C39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Q: What happened in the Lion’s Den?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</w:t>
      </w:r>
      <w:r w:rsidRPr="002E2EA0">
        <w:rPr>
          <w:rFonts w:ascii="Trebuchet MS" w:hAnsi="Trebuchet MS" w:cs="Helvetica"/>
          <w:color w:val="000000" w:themeColor="text1"/>
        </w:rPr>
        <w:t>A: God saved him</w:t>
      </w:r>
    </w:p>
    <w:p w14:paraId="38DB19A7" w14:textId="77777777" w:rsidR="000C6B7E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Q: </w:t>
      </w:r>
      <w:r w:rsidR="00ED0DA1" w:rsidRPr="002E2EA0">
        <w:rPr>
          <w:rFonts w:ascii="Trebuchet MS" w:hAnsi="Trebuchet MS" w:cs="Helvetica"/>
          <w:color w:val="000000" w:themeColor="text1"/>
        </w:rPr>
        <w:t>What happened to Daniel's enemies after Daniel was freed from the lion's den?</w:t>
      </w:r>
    </w:p>
    <w:p w14:paraId="545E6DDB" w14:textId="4873EF96" w:rsidR="00ED0DA1" w:rsidRPr="002E2EA0" w:rsidRDefault="00ED0DA1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A: They were thrown into the lion</w:t>
      </w:r>
      <w:r w:rsidR="00AE1570" w:rsidRPr="002E2EA0">
        <w:rPr>
          <w:rFonts w:ascii="Trebuchet MS" w:hAnsi="Trebuchet MS" w:cs="Helvetica"/>
          <w:color w:val="000000" w:themeColor="text1"/>
        </w:rPr>
        <w:t>’</w:t>
      </w:r>
      <w:r w:rsidRPr="002E2EA0">
        <w:rPr>
          <w:rFonts w:ascii="Trebuchet MS" w:hAnsi="Trebuchet MS" w:cs="Helvetica"/>
          <w:color w:val="000000" w:themeColor="text1"/>
        </w:rPr>
        <w:t>s den</w:t>
      </w:r>
    </w:p>
    <w:p w14:paraId="45A95961" w14:textId="77777777" w:rsidR="00ED0DA1" w:rsidRPr="002E2EA0" w:rsidRDefault="00ED0DA1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21F0CFAA" w14:textId="77777777" w:rsidR="000555F8" w:rsidRDefault="000555F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2E5B6674" w14:textId="77777777" w:rsidR="000555F8" w:rsidRDefault="000555F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22586059" w14:textId="66673F35" w:rsidR="00ED0DA1" w:rsidRPr="002E2EA0" w:rsidRDefault="000555F8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>
        <w:rPr>
          <w:rFonts w:ascii="Trebuchet MS" w:hAnsi="Trebuchet MS" w:cs="Helvetica"/>
          <w:color w:val="000000" w:themeColor="text1"/>
        </w:rPr>
        <w:t xml:space="preserve">Flyer 8: </w:t>
      </w:r>
      <w:r w:rsidR="00AE1570" w:rsidRPr="002E2EA0">
        <w:rPr>
          <w:rFonts w:ascii="Trebuchet MS" w:hAnsi="Trebuchet MS" w:cs="Helvetica"/>
          <w:color w:val="000000" w:themeColor="text1"/>
        </w:rPr>
        <w:t xml:space="preserve">Q: </w:t>
      </w:r>
      <w:r w:rsidR="00ED0DA1" w:rsidRPr="002E2EA0">
        <w:rPr>
          <w:rFonts w:ascii="Trebuchet MS" w:hAnsi="Trebuchet MS" w:cs="Helvetica"/>
          <w:color w:val="000000" w:themeColor="text1"/>
        </w:rPr>
        <w:t xml:space="preserve">How many wings </w:t>
      </w:r>
      <w:proofErr w:type="gramStart"/>
      <w:r w:rsidR="00ED0DA1" w:rsidRPr="002E2EA0">
        <w:rPr>
          <w:rFonts w:ascii="Trebuchet MS" w:hAnsi="Trebuchet MS" w:cs="Helvetica"/>
          <w:color w:val="000000" w:themeColor="text1"/>
        </w:rPr>
        <w:t>on a Seraphim</w:t>
      </w:r>
      <w:proofErr w:type="gramEnd"/>
      <w:r w:rsidR="00ED0DA1" w:rsidRPr="002E2EA0">
        <w:rPr>
          <w:rFonts w:ascii="Trebuchet MS" w:hAnsi="Trebuchet MS" w:cs="Helvetica"/>
          <w:color w:val="000000" w:themeColor="text1"/>
        </w:rPr>
        <w:t>?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</w:t>
      </w:r>
      <w:r w:rsidR="00ED0DA1" w:rsidRPr="002E2EA0">
        <w:rPr>
          <w:rFonts w:ascii="Trebuchet MS" w:hAnsi="Trebuchet MS" w:cs="Helvetica"/>
          <w:color w:val="000000" w:themeColor="text1"/>
        </w:rPr>
        <w:t>A: 6</w:t>
      </w:r>
    </w:p>
    <w:p w14:paraId="29B5BF4B" w14:textId="046495AF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Q: What did they wings cover?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A </w:t>
      </w:r>
      <w:r w:rsidRPr="002E2EA0">
        <w:rPr>
          <w:rFonts w:ascii="Trebuchet MS" w:hAnsi="Trebuchet MS" w:cs="Helvetica"/>
          <w:color w:val="000000" w:themeColor="text1"/>
        </w:rPr>
        <w:t xml:space="preserve">With two wings they covered their faces, with two they covered their feet, and with two they were flying. </w:t>
      </w:r>
    </w:p>
    <w:p w14:paraId="709DC174" w14:textId="1FC255BE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Q: What is the purpose </w:t>
      </w:r>
      <w:proofErr w:type="gramStart"/>
      <w:r w:rsidRPr="002E2EA0">
        <w:rPr>
          <w:rFonts w:ascii="Trebuchet MS" w:hAnsi="Trebuchet MS" w:cs="Helvetica"/>
          <w:color w:val="000000" w:themeColor="text1"/>
        </w:rPr>
        <w:t>of a Seraphim</w:t>
      </w:r>
      <w:proofErr w:type="gramEnd"/>
      <w:r w:rsidRPr="002E2EA0">
        <w:rPr>
          <w:rFonts w:ascii="Trebuchet MS" w:hAnsi="Trebuchet MS" w:cs="Helvetica"/>
          <w:color w:val="000000" w:themeColor="text1"/>
        </w:rPr>
        <w:t xml:space="preserve">? 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</w:t>
      </w:r>
      <w:r w:rsidRPr="002E2EA0">
        <w:rPr>
          <w:rFonts w:ascii="Trebuchet MS" w:hAnsi="Trebuchet MS" w:cs="Helvetica"/>
          <w:color w:val="000000" w:themeColor="text1"/>
        </w:rPr>
        <w:t>A: Seraphs are angels who worship God continually.</w:t>
      </w:r>
    </w:p>
    <w:p w14:paraId="6F13663D" w14:textId="77777777" w:rsidR="0043110D" w:rsidRPr="002E2EA0" w:rsidRDefault="0043110D" w:rsidP="00E91C54">
      <w:pPr>
        <w:widowControl w:val="0"/>
        <w:autoSpaceDE w:val="0"/>
        <w:autoSpaceDN w:val="0"/>
        <w:adjustRightInd w:val="0"/>
        <w:rPr>
          <w:rFonts w:ascii="Trebuchet MS" w:hAnsi="Trebuchet MS" w:cs="Times"/>
          <w:b/>
          <w:bCs/>
          <w:color w:val="000000" w:themeColor="text1"/>
        </w:rPr>
      </w:pPr>
    </w:p>
    <w:p w14:paraId="7862FC49" w14:textId="77777777" w:rsidR="0092161C" w:rsidRPr="0092161C" w:rsidRDefault="0092161C" w:rsidP="00E91C54">
      <w:pPr>
        <w:widowControl w:val="0"/>
        <w:autoSpaceDE w:val="0"/>
        <w:autoSpaceDN w:val="0"/>
        <w:adjustRightInd w:val="0"/>
        <w:rPr>
          <w:rFonts w:ascii="Trebuchet MS" w:hAnsi="Trebuchet MS" w:cs="Times"/>
          <w:bCs/>
          <w:color w:val="000000" w:themeColor="text1"/>
        </w:rPr>
      </w:pPr>
      <w:r w:rsidRPr="0092161C">
        <w:rPr>
          <w:rFonts w:ascii="Trebuchet MS" w:hAnsi="Trebuchet MS" w:cs="Times"/>
          <w:bCs/>
          <w:color w:val="000000" w:themeColor="text1"/>
        </w:rPr>
        <w:t xml:space="preserve">Flyer 9: </w:t>
      </w:r>
    </w:p>
    <w:p w14:paraId="56462FF7" w14:textId="08756413" w:rsidR="0043110D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92161C">
        <w:rPr>
          <w:rFonts w:ascii="Trebuchet MS" w:hAnsi="Trebuchet MS" w:cs="Times"/>
          <w:bCs/>
          <w:color w:val="000000" w:themeColor="text1"/>
        </w:rPr>
        <w:t>Q:</w:t>
      </w:r>
      <w:r w:rsidRPr="002E2EA0">
        <w:rPr>
          <w:rFonts w:ascii="Trebuchet MS" w:hAnsi="Trebuchet MS" w:cs="Times"/>
          <w:b/>
          <w:bCs/>
          <w:color w:val="000000" w:themeColor="text1"/>
        </w:rPr>
        <w:t xml:space="preserve"> </w:t>
      </w:r>
      <w:r w:rsidR="0043110D" w:rsidRPr="002E2EA0">
        <w:rPr>
          <w:rFonts w:ascii="Trebuchet MS" w:hAnsi="Trebuchet MS" w:cs="Helvetica"/>
          <w:color w:val="000000" w:themeColor="text1"/>
        </w:rPr>
        <w:t xml:space="preserve"> Which is the shortest book in the Bible?</w:t>
      </w:r>
    </w:p>
    <w:p w14:paraId="5DAAEFAB" w14:textId="77777777" w:rsidR="0043110D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A: </w:t>
      </w:r>
      <w:r w:rsidR="0043110D" w:rsidRPr="002E2EA0">
        <w:rPr>
          <w:rFonts w:ascii="Trebuchet MS" w:hAnsi="Trebuchet MS" w:cs="Helvetica"/>
          <w:color w:val="000000" w:themeColor="text1"/>
        </w:rPr>
        <w:t>2nd Epistle of John (by number of verses: 13) 3rd Epistle of John (by number of words)</w:t>
      </w:r>
    </w:p>
    <w:p w14:paraId="2F383C06" w14:textId="77C44B98" w:rsidR="0043110D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Q: </w:t>
      </w:r>
      <w:r w:rsidR="0043110D" w:rsidRPr="002E2EA0">
        <w:rPr>
          <w:rFonts w:ascii="Trebuchet MS" w:hAnsi="Trebuchet MS" w:cs="Helvetica"/>
          <w:color w:val="000000" w:themeColor="text1"/>
        </w:rPr>
        <w:t>Which is the longest book in the Bible?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</w:t>
      </w:r>
      <w:r w:rsidRPr="002E2EA0">
        <w:rPr>
          <w:rFonts w:ascii="Trebuchet MS" w:hAnsi="Trebuchet MS" w:cs="Helvetica"/>
          <w:color w:val="000000" w:themeColor="text1"/>
        </w:rPr>
        <w:t xml:space="preserve">A: </w:t>
      </w:r>
      <w:r w:rsidR="0043110D" w:rsidRPr="002E2EA0">
        <w:rPr>
          <w:rFonts w:ascii="Trebuchet MS" w:hAnsi="Trebuchet MS" w:cs="Helvetica"/>
          <w:color w:val="000000" w:themeColor="text1"/>
        </w:rPr>
        <w:t>Psalms (150 Chapters)</w:t>
      </w:r>
    </w:p>
    <w:p w14:paraId="1B637279" w14:textId="77777777" w:rsidR="00CD0D51" w:rsidRPr="002E2EA0" w:rsidRDefault="00CD0D51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1A8CE194" w14:textId="77777777" w:rsidR="0092161C" w:rsidRDefault="0092161C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>
        <w:rPr>
          <w:rFonts w:ascii="Trebuchet MS" w:hAnsi="Trebuchet MS" w:cs="Helvetica"/>
          <w:color w:val="000000" w:themeColor="text1"/>
        </w:rPr>
        <w:t xml:space="preserve">Flyer 10: </w:t>
      </w:r>
    </w:p>
    <w:p w14:paraId="024D2116" w14:textId="29B6B8D8" w:rsidR="00CD0D51" w:rsidRPr="002E2EA0" w:rsidRDefault="00CD0D51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Q. What river was Jesus baptized in?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</w:t>
      </w:r>
      <w:r w:rsidRPr="002E2EA0">
        <w:rPr>
          <w:rFonts w:ascii="Trebuchet MS" w:hAnsi="Trebuchet MS" w:cs="Helvetica"/>
          <w:color w:val="000000" w:themeColor="text1"/>
        </w:rPr>
        <w:t>A. Jordan River</w:t>
      </w:r>
    </w:p>
    <w:p w14:paraId="30D0C0F5" w14:textId="3B604A8B" w:rsidR="00AE1570" w:rsidRPr="002E2EA0" w:rsidRDefault="00CD0D51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Q: Who was Jesus’ cousin’s name? 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</w:t>
      </w:r>
      <w:r w:rsidR="00AE1570" w:rsidRPr="002E2EA0">
        <w:rPr>
          <w:rFonts w:ascii="Trebuchet MS" w:hAnsi="Trebuchet MS" w:cs="Helvetica"/>
          <w:color w:val="000000" w:themeColor="text1"/>
        </w:rPr>
        <w:t>A: John the Baptist</w:t>
      </w:r>
    </w:p>
    <w:p w14:paraId="635FDA78" w14:textId="6E72632C" w:rsidR="00AE1570" w:rsidRPr="002E2EA0" w:rsidRDefault="00CD0D51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Q. What was the first miracle of Jesus recorded in the Bible?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</w:t>
      </w:r>
      <w:r w:rsidRPr="002E2EA0">
        <w:rPr>
          <w:rFonts w:ascii="Trebuchet MS" w:hAnsi="Trebuchet MS" w:cs="Helvetica"/>
          <w:color w:val="000000" w:themeColor="text1"/>
        </w:rPr>
        <w:t>A. Turning the water into wine.</w:t>
      </w:r>
    </w:p>
    <w:p w14:paraId="6F4D20C2" w14:textId="77777777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Q: How many others can you list?</w:t>
      </w:r>
    </w:p>
    <w:p w14:paraId="7CEE9348" w14:textId="003D8ECA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Heals an Official's Son</w:t>
      </w:r>
      <w:r w:rsidR="0092161C">
        <w:rPr>
          <w:rFonts w:ascii="Trebuchet MS" w:hAnsi="Trebuchet MS" w:cs="Helvetica"/>
          <w:color w:val="000000" w:themeColor="text1"/>
        </w:rPr>
        <w:tab/>
        <w:t xml:space="preserve"> </w:t>
      </w:r>
      <w:r w:rsidR="0092161C">
        <w:rPr>
          <w:rFonts w:ascii="Trebuchet MS" w:hAnsi="Trebuchet MS" w:cs="Helvetica"/>
          <w:color w:val="000000" w:themeColor="text1"/>
        </w:rPr>
        <w:tab/>
      </w:r>
    </w:p>
    <w:p w14:paraId="67952511" w14:textId="549B7CBA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Driv</w:t>
      </w:r>
      <w:r w:rsidR="0092161C">
        <w:rPr>
          <w:rFonts w:ascii="Trebuchet MS" w:hAnsi="Trebuchet MS" w:cs="Helvetica"/>
          <w:color w:val="000000" w:themeColor="text1"/>
        </w:rPr>
        <w:t>es Out an Evil Spirit</w:t>
      </w:r>
      <w:r w:rsidR="0092161C">
        <w:rPr>
          <w:rFonts w:ascii="Trebuchet MS" w:hAnsi="Trebuchet MS" w:cs="Helvetica"/>
          <w:color w:val="000000" w:themeColor="text1"/>
        </w:rPr>
        <w:tab/>
        <w:t xml:space="preserve"> </w:t>
      </w:r>
      <w:r w:rsidR="0092161C">
        <w:rPr>
          <w:rFonts w:ascii="Trebuchet MS" w:hAnsi="Trebuchet MS" w:cs="Helvetica"/>
          <w:color w:val="000000" w:themeColor="text1"/>
        </w:rPr>
        <w:tab/>
      </w:r>
    </w:p>
    <w:p w14:paraId="5FBBFD60" w14:textId="6C0CBEE4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Heal</w:t>
      </w:r>
      <w:r w:rsidR="0092161C">
        <w:rPr>
          <w:rFonts w:ascii="Trebuchet MS" w:hAnsi="Trebuchet MS" w:cs="Helvetica"/>
          <w:color w:val="000000" w:themeColor="text1"/>
        </w:rPr>
        <w:t>s Peter's Mother-in-Law</w:t>
      </w:r>
      <w:r w:rsidR="0092161C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 xml:space="preserve"> </w:t>
      </w:r>
    </w:p>
    <w:p w14:paraId="49F443E9" w14:textId="40041874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</w:t>
      </w:r>
      <w:r w:rsidR="0092161C">
        <w:rPr>
          <w:rFonts w:ascii="Trebuchet MS" w:hAnsi="Trebuchet MS" w:cs="Helvetica"/>
          <w:color w:val="000000" w:themeColor="text1"/>
        </w:rPr>
        <w:t>sus Heals Many Sick at Evening</w:t>
      </w:r>
      <w:r w:rsidR="0092161C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</w:p>
    <w:p w14:paraId="3ADE1B09" w14:textId="5669317D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</w:t>
      </w:r>
      <w:proofErr w:type="gramStart"/>
      <w:r w:rsidRPr="002E2EA0">
        <w:rPr>
          <w:rFonts w:ascii="Trebuchet MS" w:hAnsi="Trebuchet MS" w:cs="Helvetica"/>
          <w:color w:val="000000" w:themeColor="text1"/>
        </w:rPr>
        <w:t xml:space="preserve">First </w:t>
      </w:r>
      <w:r w:rsidR="0092161C">
        <w:rPr>
          <w:rFonts w:ascii="Trebuchet MS" w:hAnsi="Trebuchet MS" w:cs="Helvetica"/>
          <w:color w:val="000000" w:themeColor="text1"/>
        </w:rPr>
        <w:t xml:space="preserve"> and</w:t>
      </w:r>
      <w:proofErr w:type="gramEnd"/>
      <w:r w:rsidR="0092161C">
        <w:rPr>
          <w:rFonts w:ascii="Trebuchet MS" w:hAnsi="Trebuchet MS" w:cs="Helvetica"/>
          <w:color w:val="000000" w:themeColor="text1"/>
        </w:rPr>
        <w:t xml:space="preserve"> Second </w:t>
      </w:r>
      <w:r w:rsidRPr="002E2EA0">
        <w:rPr>
          <w:rFonts w:ascii="Trebuchet MS" w:hAnsi="Trebuchet MS" w:cs="Helvetica"/>
          <w:color w:val="000000" w:themeColor="text1"/>
        </w:rPr>
        <w:t>Miraculous Catch of Fish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</w:p>
    <w:p w14:paraId="75BFF67E" w14:textId="241527E4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Cleanses a Man With Leprosy</w:t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</w:p>
    <w:p w14:paraId="606031E3" w14:textId="5AA8184A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Heals a Centurion's Servant</w:t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</w:p>
    <w:p w14:paraId="6566C3E1" w14:textId="7DB8AD24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Heals a Paralytic</w:t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</w:p>
    <w:p w14:paraId="32757697" w14:textId="30D72B40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Heals a Man's Withered Hand</w:t>
      </w:r>
      <w:r w:rsidRPr="002E2EA0">
        <w:rPr>
          <w:rFonts w:ascii="Trebuchet MS" w:hAnsi="Trebuchet MS" w:cs="Helvetica"/>
          <w:color w:val="000000" w:themeColor="text1"/>
        </w:rPr>
        <w:tab/>
      </w:r>
    </w:p>
    <w:p w14:paraId="5F534F40" w14:textId="49A302C0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Raises a Widow's Son in Nain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</w:p>
    <w:p w14:paraId="1A1446A2" w14:textId="0DAD6B0D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Calms a Storm</w:t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</w:p>
    <w:p w14:paraId="16E67C69" w14:textId="50F08965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-Jesus Casts Demons into a Herd of Pigs </w:t>
      </w:r>
    </w:p>
    <w:p w14:paraId="233F8D88" w14:textId="36D3BFF5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Heals a Woman in the Crowd</w:t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</w:p>
    <w:p w14:paraId="58255586" w14:textId="77777777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-Jesus Raises </w:t>
      </w:r>
      <w:proofErr w:type="spellStart"/>
      <w:r w:rsidRPr="002E2EA0">
        <w:rPr>
          <w:rFonts w:ascii="Trebuchet MS" w:hAnsi="Trebuchet MS" w:cs="Helvetica"/>
          <w:color w:val="000000" w:themeColor="text1"/>
        </w:rPr>
        <w:t>Jairus</w:t>
      </w:r>
      <w:proofErr w:type="spellEnd"/>
      <w:r w:rsidRPr="002E2EA0">
        <w:rPr>
          <w:rFonts w:ascii="Trebuchet MS" w:hAnsi="Trebuchet MS" w:cs="Helvetica"/>
          <w:color w:val="000000" w:themeColor="text1"/>
        </w:rPr>
        <w:t>' Daughter to Life</w:t>
      </w:r>
    </w:p>
    <w:p w14:paraId="2B4EDB95" w14:textId="7477F2CB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Heals Two Blind Men</w:t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</w:p>
    <w:p w14:paraId="0B4ABE2C" w14:textId="38AA38F4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Heals a Man Unable to Speak</w:t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</w:p>
    <w:p w14:paraId="4D6E45B2" w14:textId="7557AEFF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Heals an Invalid at Bethesda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  <w:r w:rsidRPr="002E2EA0">
        <w:rPr>
          <w:rFonts w:ascii="Trebuchet MS" w:hAnsi="Trebuchet MS" w:cs="Helvetica"/>
          <w:color w:val="000000" w:themeColor="text1"/>
        </w:rPr>
        <w:tab/>
      </w:r>
    </w:p>
    <w:p w14:paraId="1A74A1D9" w14:textId="0BB268BF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-Jesus Feeds </w:t>
      </w:r>
      <w:r w:rsidR="0092161C">
        <w:rPr>
          <w:rFonts w:ascii="Trebuchet MS" w:hAnsi="Trebuchet MS" w:cs="Helvetica"/>
          <w:color w:val="000000" w:themeColor="text1"/>
        </w:rPr>
        <w:t xml:space="preserve">4, 000 and </w:t>
      </w:r>
      <w:r w:rsidRPr="002E2EA0">
        <w:rPr>
          <w:rFonts w:ascii="Trebuchet MS" w:hAnsi="Trebuchet MS" w:cs="Helvetica"/>
          <w:color w:val="000000" w:themeColor="text1"/>
        </w:rPr>
        <w:t>5,000</w:t>
      </w:r>
      <w:r w:rsidRPr="002E2EA0">
        <w:rPr>
          <w:rFonts w:ascii="Trebuchet MS" w:hAnsi="Trebuchet MS" w:cs="Helvetica"/>
          <w:color w:val="000000" w:themeColor="text1"/>
        </w:rPr>
        <w:tab/>
      </w:r>
    </w:p>
    <w:p w14:paraId="0771AFB1" w14:textId="43928307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Walks on Water</w:t>
      </w:r>
      <w:r w:rsidRPr="002E2EA0">
        <w:rPr>
          <w:rFonts w:ascii="Trebuchet MS" w:hAnsi="Trebuchet MS" w:cs="Helvetica"/>
          <w:color w:val="000000" w:themeColor="text1"/>
        </w:rPr>
        <w:tab/>
      </w:r>
    </w:p>
    <w:p w14:paraId="2F6DD312" w14:textId="66B96B06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-Jesus Heals Many Sick in </w:t>
      </w:r>
      <w:proofErr w:type="spellStart"/>
      <w:r w:rsidRPr="002E2EA0">
        <w:rPr>
          <w:rFonts w:ascii="Trebuchet MS" w:hAnsi="Trebuchet MS" w:cs="Helvetica"/>
          <w:color w:val="000000" w:themeColor="text1"/>
        </w:rPr>
        <w:t>Gennesaret</w:t>
      </w:r>
      <w:proofErr w:type="spellEnd"/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</w:p>
    <w:p w14:paraId="2347351A" w14:textId="77777777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Heals a Gentile Woman's Demon-Possessed Daughter</w:t>
      </w:r>
    </w:p>
    <w:p w14:paraId="7DCCFEEF" w14:textId="724BA9F5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Heals a Deaf and Dumb Man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</w:p>
    <w:p w14:paraId="57833928" w14:textId="5487FC4D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Heals a Blind Man at Bethsaida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</w:p>
    <w:p w14:paraId="6034A160" w14:textId="097E7CD7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Heals a Man Born Blind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  <w:r w:rsidRPr="002E2EA0">
        <w:rPr>
          <w:rFonts w:ascii="Trebuchet MS" w:hAnsi="Trebuchet MS" w:cs="Helvetica"/>
          <w:color w:val="000000" w:themeColor="text1"/>
        </w:rPr>
        <w:tab/>
      </w:r>
    </w:p>
    <w:p w14:paraId="5E1FC4A7" w14:textId="7FE6F8A6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Heals a Boy with a Demon</w:t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</w:p>
    <w:p w14:paraId="03C82046" w14:textId="5ADE00F9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-Miraculous Temple Tax in a Fish's Mouth</w:t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</w:p>
    <w:p w14:paraId="2F8ADC98" w14:textId="11D8364A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Heals a Blind, Mute Demoniac</w:t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</w:p>
    <w:p w14:paraId="7D3D91C6" w14:textId="2EA76297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Heals a Crippled Woman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</w:p>
    <w:p w14:paraId="3E0E61F9" w14:textId="667E0D0D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Heals a Man With Dropsy on the Sabbath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</w:p>
    <w:p w14:paraId="48D16FD6" w14:textId="0CC78F88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Cleanses Ten Lepers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</w:p>
    <w:p w14:paraId="25BC518A" w14:textId="6D1CBE64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Raises Lazarus from the Dead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  <w:r w:rsidRPr="002E2EA0">
        <w:rPr>
          <w:rFonts w:ascii="Trebuchet MS" w:hAnsi="Trebuchet MS" w:cs="Helvetica"/>
          <w:color w:val="000000" w:themeColor="text1"/>
        </w:rPr>
        <w:tab/>
      </w:r>
    </w:p>
    <w:p w14:paraId="4490EB15" w14:textId="5EDA05C8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-Jesus Restores Sight to </w:t>
      </w:r>
      <w:proofErr w:type="spellStart"/>
      <w:r w:rsidRPr="002E2EA0">
        <w:rPr>
          <w:rFonts w:ascii="Trebuchet MS" w:hAnsi="Trebuchet MS" w:cs="Helvetica"/>
          <w:color w:val="000000" w:themeColor="text1"/>
        </w:rPr>
        <w:t>Bartimaeus</w:t>
      </w:r>
      <w:proofErr w:type="spellEnd"/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</w:p>
    <w:p w14:paraId="06975734" w14:textId="02C10262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Withers the Fig Tree</w:t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</w:p>
    <w:p w14:paraId="76F91FCF" w14:textId="41852D69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-Jesus Heals a Servant's Severed Ear</w:t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  <w:r w:rsidRPr="002E2EA0">
        <w:rPr>
          <w:rFonts w:ascii="Trebuchet MS" w:hAnsi="Trebuchet MS" w:cs="Helvetica"/>
          <w:color w:val="000000" w:themeColor="text1"/>
        </w:rPr>
        <w:tab/>
      </w:r>
      <w:r w:rsidRPr="002E2EA0">
        <w:rPr>
          <w:rFonts w:ascii="Trebuchet MS" w:hAnsi="Trebuchet MS" w:cs="Helvetica"/>
          <w:color w:val="000000" w:themeColor="text1"/>
        </w:rPr>
        <w:tab/>
        <w:t xml:space="preserve"> </w:t>
      </w:r>
    </w:p>
    <w:p w14:paraId="75ED7046" w14:textId="77777777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 </w:t>
      </w:r>
    </w:p>
    <w:p w14:paraId="30F91BE0" w14:textId="77777777" w:rsidR="0043110D" w:rsidRPr="002E2EA0" w:rsidRDefault="0043110D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2519845F" w14:textId="77777777" w:rsidR="0092161C" w:rsidRDefault="0092161C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>
        <w:rPr>
          <w:rFonts w:ascii="Trebuchet MS" w:hAnsi="Trebuchet MS" w:cs="Helvetica"/>
          <w:color w:val="000000" w:themeColor="text1"/>
        </w:rPr>
        <w:t>Flyer 11</w:t>
      </w:r>
    </w:p>
    <w:p w14:paraId="5EDDB2B9" w14:textId="5EF80315" w:rsidR="0043110D" w:rsidRPr="002E2EA0" w:rsidRDefault="00CD0D51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Q. What kind of work did </w:t>
      </w:r>
      <w:proofErr w:type="spellStart"/>
      <w:r w:rsidRPr="002E2EA0">
        <w:rPr>
          <w:rFonts w:ascii="Trebuchet MS" w:hAnsi="Trebuchet MS" w:cs="Helvetica"/>
          <w:color w:val="000000" w:themeColor="text1"/>
        </w:rPr>
        <w:t>Zacchaeus</w:t>
      </w:r>
      <w:proofErr w:type="spellEnd"/>
      <w:r w:rsidRPr="002E2EA0">
        <w:rPr>
          <w:rFonts w:ascii="Trebuchet MS" w:hAnsi="Trebuchet MS" w:cs="Helvetica"/>
          <w:color w:val="000000" w:themeColor="text1"/>
        </w:rPr>
        <w:t xml:space="preserve"> do?</w:t>
      </w:r>
      <w:r w:rsidR="0043110D" w:rsidRPr="002E2EA0">
        <w:rPr>
          <w:rFonts w:ascii="Trebuchet MS" w:hAnsi="Trebuchet MS" w:cs="Helvetica"/>
          <w:color w:val="000000" w:themeColor="text1"/>
        </w:rPr>
        <w:t xml:space="preserve"> What he is known for?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</w:t>
      </w:r>
      <w:r w:rsidRPr="002E2EA0">
        <w:rPr>
          <w:rFonts w:ascii="Trebuchet MS" w:hAnsi="Trebuchet MS" w:cs="Helvetica"/>
          <w:color w:val="000000" w:themeColor="text1"/>
        </w:rPr>
        <w:t>A. Tax collector</w:t>
      </w:r>
    </w:p>
    <w:p w14:paraId="760FFBE8" w14:textId="30578467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Q: What did </w:t>
      </w:r>
      <w:proofErr w:type="spellStart"/>
      <w:r w:rsidRPr="002E2EA0">
        <w:rPr>
          <w:rFonts w:ascii="Trebuchet MS" w:hAnsi="Trebuchet MS" w:cs="Helvetica"/>
          <w:color w:val="000000" w:themeColor="text1"/>
        </w:rPr>
        <w:t>Zacchaeus</w:t>
      </w:r>
      <w:proofErr w:type="spellEnd"/>
      <w:r w:rsidRPr="002E2EA0">
        <w:rPr>
          <w:rFonts w:ascii="Trebuchet MS" w:hAnsi="Trebuchet MS" w:cs="Helvetica"/>
          <w:color w:val="000000" w:themeColor="text1"/>
        </w:rPr>
        <w:t xml:space="preserve"> do to see Jesus? 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</w:t>
      </w:r>
      <w:r w:rsidRPr="002E2EA0">
        <w:rPr>
          <w:rFonts w:ascii="Trebuchet MS" w:hAnsi="Trebuchet MS" w:cs="Helvetica"/>
          <w:color w:val="000000" w:themeColor="text1"/>
        </w:rPr>
        <w:t>A: Climb up in a Sycamore tree</w:t>
      </w:r>
    </w:p>
    <w:p w14:paraId="54FCBE59" w14:textId="33D3E4DB" w:rsidR="00AE1570" w:rsidRPr="002E2EA0" w:rsidRDefault="00AE1570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Q: Where was Jesus going with </w:t>
      </w:r>
      <w:proofErr w:type="spellStart"/>
      <w:r w:rsidRPr="002E2EA0">
        <w:rPr>
          <w:rFonts w:ascii="Trebuchet MS" w:hAnsi="Trebuchet MS" w:cs="Helvetica"/>
          <w:color w:val="000000" w:themeColor="text1"/>
        </w:rPr>
        <w:t>Zacchaeus</w:t>
      </w:r>
      <w:proofErr w:type="spellEnd"/>
      <w:r w:rsidRPr="002E2EA0">
        <w:rPr>
          <w:rFonts w:ascii="Trebuchet MS" w:hAnsi="Trebuchet MS" w:cs="Helvetica"/>
          <w:color w:val="000000" w:themeColor="text1"/>
        </w:rPr>
        <w:t>?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</w:t>
      </w:r>
      <w:r w:rsidRPr="002E2EA0">
        <w:rPr>
          <w:rFonts w:ascii="Trebuchet MS" w:hAnsi="Trebuchet MS" w:cs="Helvetica"/>
          <w:color w:val="000000" w:themeColor="text1"/>
        </w:rPr>
        <w:t>A: His home</w:t>
      </w:r>
    </w:p>
    <w:p w14:paraId="7F1F3318" w14:textId="77777777" w:rsidR="0043110D" w:rsidRPr="002E2EA0" w:rsidRDefault="0043110D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6B9B1CE9" w14:textId="77777777" w:rsidR="0092161C" w:rsidRDefault="0092161C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>
        <w:rPr>
          <w:rFonts w:ascii="Trebuchet MS" w:hAnsi="Trebuchet MS" w:cs="Helvetica"/>
          <w:color w:val="000000" w:themeColor="text1"/>
        </w:rPr>
        <w:t>Flyer 12</w:t>
      </w:r>
    </w:p>
    <w:p w14:paraId="4DE19BFA" w14:textId="38B10025" w:rsidR="00CD0D51" w:rsidRPr="002E2EA0" w:rsidRDefault="00CD0D51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Q. When Jesus was on the Mount of Transfiguration, who </w:t>
      </w:r>
      <w:proofErr w:type="gramStart"/>
      <w:r w:rsidRPr="002E2EA0">
        <w:rPr>
          <w:rFonts w:ascii="Trebuchet MS" w:hAnsi="Trebuchet MS" w:cs="Helvetica"/>
          <w:color w:val="000000" w:themeColor="text1"/>
        </w:rPr>
        <w:t>were</w:t>
      </w:r>
      <w:proofErr w:type="gramEnd"/>
      <w:r w:rsidRPr="002E2EA0">
        <w:rPr>
          <w:rFonts w:ascii="Trebuchet MS" w:hAnsi="Trebuchet MS" w:cs="Helvetica"/>
          <w:color w:val="000000" w:themeColor="text1"/>
        </w:rPr>
        <w:t xml:space="preserve"> the Old Testament men who appeared with Him?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</w:t>
      </w:r>
      <w:r w:rsidRPr="002E2EA0">
        <w:rPr>
          <w:rFonts w:ascii="Trebuchet MS" w:hAnsi="Trebuchet MS" w:cs="Helvetica"/>
          <w:color w:val="000000" w:themeColor="text1"/>
        </w:rPr>
        <w:t>A. Moses and Elijah</w:t>
      </w:r>
    </w:p>
    <w:p w14:paraId="51A20840" w14:textId="1DD397AD" w:rsidR="00392A02" w:rsidRPr="002E2EA0" w:rsidRDefault="00392A02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Q: Who did Jesus take with him to the Mountain? 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</w:t>
      </w:r>
      <w:r w:rsidRPr="002E2EA0">
        <w:rPr>
          <w:rFonts w:ascii="Trebuchet MS" w:hAnsi="Trebuchet MS" w:cs="Helvetica"/>
          <w:color w:val="000000" w:themeColor="text1"/>
        </w:rPr>
        <w:t>A: Peter, James and John</w:t>
      </w:r>
    </w:p>
    <w:p w14:paraId="7A5973C7" w14:textId="7E9D8F66" w:rsidR="00392A02" w:rsidRPr="002E2EA0" w:rsidRDefault="00392A02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Q: What did God say about Jesus at this time?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</w:t>
      </w:r>
      <w:r w:rsidRPr="002E2EA0">
        <w:rPr>
          <w:rFonts w:ascii="Trebuchet MS" w:hAnsi="Trebuchet MS" w:cs="Helvetica"/>
          <w:color w:val="000000" w:themeColor="text1"/>
        </w:rPr>
        <w:t xml:space="preserve">A: </w:t>
      </w:r>
      <w:r w:rsidRPr="002E2EA0">
        <w:rPr>
          <w:rFonts w:ascii="Trebuchet MS" w:hAnsi="Trebuchet MS" w:cs="Bitter-Regular"/>
          <w:color w:val="000000" w:themeColor="text1"/>
        </w:rPr>
        <w:t>“This is My Son, whom I love; with Him I am well pleased. Listen to Him!”</w:t>
      </w:r>
    </w:p>
    <w:p w14:paraId="54BB9B71" w14:textId="77777777" w:rsidR="0043110D" w:rsidRPr="002E2EA0" w:rsidRDefault="0043110D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3C472B86" w14:textId="77777777" w:rsidR="00392A02" w:rsidRPr="002E2EA0" w:rsidRDefault="00392A02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795F5BB0" w14:textId="77777777" w:rsidR="0092161C" w:rsidRDefault="0092161C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b/>
          <w:color w:val="000000" w:themeColor="text1"/>
        </w:rPr>
      </w:pPr>
      <w:r>
        <w:rPr>
          <w:rFonts w:ascii="Trebuchet MS" w:hAnsi="Trebuchet MS" w:cs="Helvetica"/>
          <w:b/>
          <w:color w:val="000000" w:themeColor="text1"/>
        </w:rPr>
        <w:t>Flyer 13</w:t>
      </w:r>
    </w:p>
    <w:p w14:paraId="115D759F" w14:textId="5A4D5D61" w:rsidR="00392A02" w:rsidRPr="002E2EA0" w:rsidRDefault="00392A02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b/>
          <w:color w:val="000000" w:themeColor="text1"/>
        </w:rPr>
      </w:pPr>
      <w:r w:rsidRPr="002E2EA0">
        <w:rPr>
          <w:rFonts w:ascii="Trebuchet MS" w:hAnsi="Trebuchet MS" w:cs="Helvetica"/>
          <w:b/>
          <w:color w:val="000000" w:themeColor="text1"/>
        </w:rPr>
        <w:t xml:space="preserve">Little House on the Prairie often shared </w:t>
      </w:r>
      <w:r w:rsidR="001F1AF2" w:rsidRPr="002E2EA0">
        <w:rPr>
          <w:rFonts w:ascii="Trebuchet MS" w:hAnsi="Trebuchet MS" w:cs="Helvetica"/>
          <w:b/>
          <w:color w:val="000000" w:themeColor="text1"/>
        </w:rPr>
        <w:t>Christian</w:t>
      </w:r>
      <w:r w:rsidRPr="002E2EA0">
        <w:rPr>
          <w:rFonts w:ascii="Trebuchet MS" w:hAnsi="Trebuchet MS" w:cs="Helvetica"/>
          <w:b/>
          <w:color w:val="000000" w:themeColor="text1"/>
        </w:rPr>
        <w:t xml:space="preserve"> beliefs and story lines. </w:t>
      </w:r>
    </w:p>
    <w:p w14:paraId="4D06D4AF" w14:textId="4AC66FA1" w:rsidR="000C6B7E" w:rsidRPr="002E2EA0" w:rsidRDefault="00392A02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Q: What are the names of the </w:t>
      </w:r>
      <w:r w:rsidR="001F1AF2" w:rsidRPr="002E2EA0">
        <w:rPr>
          <w:rFonts w:ascii="Trebuchet MS" w:hAnsi="Trebuchet MS" w:cs="Helvetica"/>
          <w:color w:val="000000" w:themeColor="text1"/>
        </w:rPr>
        <w:t>Ingalls’s</w:t>
      </w:r>
      <w:r w:rsidRPr="002E2EA0">
        <w:rPr>
          <w:rFonts w:ascii="Trebuchet MS" w:hAnsi="Trebuchet MS" w:cs="Helvetica"/>
          <w:color w:val="000000" w:themeColor="text1"/>
        </w:rPr>
        <w:t xml:space="preserve"> biological family?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</w:t>
      </w:r>
    </w:p>
    <w:p w14:paraId="4F40E82D" w14:textId="1A1A2EF2" w:rsidR="00392A02" w:rsidRPr="002E2EA0" w:rsidRDefault="000C6B7E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>A</w:t>
      </w:r>
      <w:r w:rsidR="00392A02" w:rsidRPr="002E2EA0">
        <w:rPr>
          <w:rFonts w:ascii="Trebuchet MS" w:hAnsi="Trebuchet MS" w:cs="Helvetica"/>
          <w:color w:val="000000" w:themeColor="text1"/>
        </w:rPr>
        <w:t xml:space="preserve">: Charles, Carolina, Laura, Mary, </w:t>
      </w:r>
      <w:proofErr w:type="gramStart"/>
      <w:r w:rsidR="00392A02" w:rsidRPr="002E2EA0">
        <w:rPr>
          <w:rFonts w:ascii="Trebuchet MS" w:hAnsi="Trebuchet MS" w:cs="Helvetica"/>
          <w:color w:val="000000" w:themeColor="text1"/>
        </w:rPr>
        <w:t>Carrie</w:t>
      </w:r>
      <w:proofErr w:type="gramEnd"/>
      <w:r w:rsidR="00392A02" w:rsidRPr="002E2EA0">
        <w:rPr>
          <w:rFonts w:ascii="Trebuchet MS" w:hAnsi="Trebuchet MS" w:cs="Helvetica"/>
          <w:color w:val="000000" w:themeColor="text1"/>
        </w:rPr>
        <w:t>, Grace</w:t>
      </w:r>
    </w:p>
    <w:p w14:paraId="1A58FC93" w14:textId="3F265EAD" w:rsidR="00392A02" w:rsidRPr="002E2EA0" w:rsidRDefault="00392A02" w:rsidP="00E91C5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color w:val="000000" w:themeColor="text1"/>
        </w:rPr>
        <w:t xml:space="preserve">Q: What was the name of the </w:t>
      </w:r>
      <w:r w:rsidR="001F1AF2" w:rsidRPr="002E2EA0">
        <w:rPr>
          <w:rFonts w:ascii="Trebuchet MS" w:hAnsi="Trebuchet MS" w:cs="Helvetica"/>
          <w:color w:val="000000" w:themeColor="text1"/>
        </w:rPr>
        <w:t>Reverend</w:t>
      </w:r>
      <w:r w:rsidRPr="002E2EA0">
        <w:rPr>
          <w:rFonts w:ascii="Trebuchet MS" w:hAnsi="Trebuchet MS" w:cs="Helvetica"/>
          <w:color w:val="000000" w:themeColor="text1"/>
        </w:rPr>
        <w:t>?</w:t>
      </w:r>
      <w:r w:rsidR="000C6B7E" w:rsidRPr="002E2EA0">
        <w:rPr>
          <w:rFonts w:ascii="Trebuchet MS" w:hAnsi="Trebuchet MS" w:cs="Helvetica"/>
          <w:color w:val="000000" w:themeColor="text1"/>
        </w:rPr>
        <w:t xml:space="preserve"> A: </w:t>
      </w:r>
      <w:r w:rsidR="00294134" w:rsidRPr="002E2EA0">
        <w:rPr>
          <w:rFonts w:ascii="Trebuchet MS" w:hAnsi="Trebuchet MS" w:cs="Bitter-Regular"/>
          <w:color w:val="000000" w:themeColor="text1"/>
        </w:rPr>
        <w:t>Robert Al</w:t>
      </w:r>
      <w:r w:rsidRPr="002E2EA0">
        <w:rPr>
          <w:rFonts w:ascii="Trebuchet MS" w:hAnsi="Trebuchet MS" w:cs="Bitter-Regular"/>
          <w:color w:val="000000" w:themeColor="text1"/>
        </w:rPr>
        <w:t>den</w:t>
      </w:r>
    </w:p>
    <w:p w14:paraId="62DE45FA" w14:textId="15C065ED" w:rsidR="00392A02" w:rsidRPr="002E2EA0" w:rsidRDefault="00392A02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  <w:r w:rsidRPr="002E2EA0">
        <w:rPr>
          <w:rFonts w:ascii="Trebuchet MS" w:hAnsi="Trebuchet MS" w:cs="Bitter-Regular"/>
          <w:color w:val="000000" w:themeColor="text1"/>
        </w:rPr>
        <w:t>Q: Where was the church located in Walnut Grove?</w:t>
      </w:r>
      <w:r w:rsidR="000C6B7E" w:rsidRPr="002E2EA0">
        <w:rPr>
          <w:rFonts w:ascii="Trebuchet MS" w:hAnsi="Trebuchet MS" w:cs="Bitter-Regular"/>
          <w:color w:val="000000" w:themeColor="text1"/>
        </w:rPr>
        <w:t xml:space="preserve"> A: In the </w:t>
      </w:r>
      <w:r w:rsidR="001F1AF2" w:rsidRPr="002E2EA0">
        <w:rPr>
          <w:rFonts w:ascii="Trebuchet MS" w:hAnsi="Trebuchet MS" w:cs="Bitter-Regular"/>
          <w:color w:val="000000" w:themeColor="text1"/>
        </w:rPr>
        <w:t>Schoolhouse</w:t>
      </w:r>
    </w:p>
    <w:p w14:paraId="3BC3A390" w14:textId="77777777" w:rsidR="00392A02" w:rsidRPr="002E2EA0" w:rsidRDefault="00392A02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</w:p>
    <w:p w14:paraId="6504488C" w14:textId="77777777" w:rsidR="0092161C" w:rsidRDefault="0092161C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b/>
          <w:color w:val="000000" w:themeColor="text1"/>
        </w:rPr>
      </w:pPr>
      <w:r>
        <w:rPr>
          <w:rFonts w:ascii="Trebuchet MS" w:hAnsi="Trebuchet MS" w:cs="Bitter-Regular"/>
          <w:b/>
          <w:color w:val="000000" w:themeColor="text1"/>
        </w:rPr>
        <w:t>Flyer 14</w:t>
      </w:r>
    </w:p>
    <w:p w14:paraId="5B669AF6" w14:textId="70601BCA" w:rsidR="00392A02" w:rsidRPr="002E2EA0" w:rsidRDefault="00392A02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b/>
          <w:color w:val="000000" w:themeColor="text1"/>
        </w:rPr>
      </w:pPr>
      <w:r w:rsidRPr="002E2EA0">
        <w:rPr>
          <w:rFonts w:ascii="Trebuchet MS" w:hAnsi="Trebuchet MS" w:cs="Bitter-Regular"/>
          <w:b/>
          <w:color w:val="000000" w:themeColor="text1"/>
        </w:rPr>
        <w:t xml:space="preserve">The Walton’s often shared their Christian beliefs and story lines. </w:t>
      </w:r>
    </w:p>
    <w:p w14:paraId="0A53AC6F" w14:textId="4D602C64" w:rsidR="00392A02" w:rsidRPr="002E2EA0" w:rsidRDefault="00392A02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  <w:r w:rsidRPr="002E2EA0">
        <w:rPr>
          <w:rFonts w:ascii="Trebuchet MS" w:hAnsi="Trebuchet MS" w:cs="Bitter-Regular"/>
          <w:color w:val="000000" w:themeColor="text1"/>
        </w:rPr>
        <w:t xml:space="preserve">Q: What are the </w:t>
      </w:r>
      <w:r w:rsidR="001F1AF2" w:rsidRPr="002E2EA0">
        <w:rPr>
          <w:rFonts w:ascii="Trebuchet MS" w:hAnsi="Trebuchet MS" w:cs="Bitter-Regular"/>
          <w:color w:val="000000" w:themeColor="text1"/>
        </w:rPr>
        <w:t>names of</w:t>
      </w:r>
      <w:r w:rsidRPr="002E2EA0">
        <w:rPr>
          <w:rFonts w:ascii="Trebuchet MS" w:hAnsi="Trebuchet MS" w:cs="Bitter-Regular"/>
          <w:color w:val="000000" w:themeColor="text1"/>
        </w:rPr>
        <w:t xml:space="preserve"> the Walton family that lived in the white house?</w:t>
      </w:r>
    </w:p>
    <w:p w14:paraId="470AC25D" w14:textId="296B9EE2" w:rsidR="00392A02" w:rsidRPr="002E2EA0" w:rsidRDefault="00392A02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  <w:r w:rsidRPr="002E2EA0">
        <w:rPr>
          <w:rFonts w:ascii="Trebuchet MS" w:hAnsi="Trebuchet MS" w:cs="Bitter-Regular"/>
          <w:color w:val="000000" w:themeColor="text1"/>
        </w:rPr>
        <w:t xml:space="preserve">Jim Bob, Elizabeth, </w:t>
      </w:r>
      <w:r w:rsidR="001F1AF2" w:rsidRPr="002E2EA0">
        <w:rPr>
          <w:rFonts w:ascii="Trebuchet MS" w:hAnsi="Trebuchet MS" w:cs="Bitter-Regular"/>
          <w:color w:val="000000" w:themeColor="text1"/>
        </w:rPr>
        <w:t>Maryellen</w:t>
      </w:r>
      <w:r w:rsidRPr="002E2EA0">
        <w:rPr>
          <w:rFonts w:ascii="Trebuchet MS" w:hAnsi="Trebuchet MS" w:cs="Bitter-Regular"/>
          <w:color w:val="000000" w:themeColor="text1"/>
        </w:rPr>
        <w:t xml:space="preserve">, John Boy, Erin, Ben, Jason, John, Olivia, Grandma Ester and Grandpa </w:t>
      </w:r>
      <w:proofErr w:type="spellStart"/>
      <w:r w:rsidRPr="002E2EA0">
        <w:rPr>
          <w:rFonts w:ascii="Trebuchet MS" w:hAnsi="Trebuchet MS" w:cs="Bitter-Regular"/>
          <w:color w:val="000000" w:themeColor="text1"/>
        </w:rPr>
        <w:t>Zeb</w:t>
      </w:r>
      <w:proofErr w:type="spellEnd"/>
    </w:p>
    <w:p w14:paraId="66816A5A" w14:textId="598C9A66" w:rsidR="00392A02" w:rsidRPr="002E2EA0" w:rsidRDefault="00392A02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  <w:r w:rsidRPr="002E2EA0">
        <w:rPr>
          <w:rFonts w:ascii="Trebuchet MS" w:hAnsi="Trebuchet MS" w:cs="Bitter-Regular"/>
          <w:color w:val="000000" w:themeColor="text1"/>
        </w:rPr>
        <w:t xml:space="preserve">Q: Who was the Narrator of the </w:t>
      </w:r>
      <w:r w:rsidR="001F1AF2" w:rsidRPr="002E2EA0">
        <w:rPr>
          <w:rFonts w:ascii="Trebuchet MS" w:hAnsi="Trebuchet MS" w:cs="Bitter-Regular"/>
          <w:color w:val="000000" w:themeColor="text1"/>
        </w:rPr>
        <w:t>Walton’s</w:t>
      </w:r>
      <w:r w:rsidRPr="002E2EA0">
        <w:rPr>
          <w:rFonts w:ascii="Trebuchet MS" w:hAnsi="Trebuchet MS" w:cs="Bitter-Regular"/>
          <w:color w:val="000000" w:themeColor="text1"/>
        </w:rPr>
        <w:t>?</w:t>
      </w:r>
      <w:r w:rsidR="000C6B7E" w:rsidRPr="002E2EA0">
        <w:rPr>
          <w:rFonts w:ascii="Trebuchet MS" w:hAnsi="Trebuchet MS" w:cs="Bitter-Regular"/>
          <w:color w:val="000000" w:themeColor="text1"/>
        </w:rPr>
        <w:t xml:space="preserve"> A: </w:t>
      </w:r>
      <w:r w:rsidRPr="002E2EA0">
        <w:rPr>
          <w:rFonts w:ascii="Trebuchet MS" w:hAnsi="Trebuchet MS" w:cs="Bitter-Regular"/>
          <w:color w:val="000000" w:themeColor="text1"/>
        </w:rPr>
        <w:t>Earl Hammer, JR</w:t>
      </w:r>
    </w:p>
    <w:p w14:paraId="7D45DB0C" w14:textId="0BFBAD2A" w:rsidR="00392A02" w:rsidRPr="002E2EA0" w:rsidRDefault="00392A02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  <w:r w:rsidRPr="002E2EA0">
        <w:rPr>
          <w:rFonts w:ascii="Trebuchet MS" w:hAnsi="Trebuchet MS" w:cs="Bitter-Regular"/>
          <w:color w:val="000000" w:themeColor="text1"/>
        </w:rPr>
        <w:t xml:space="preserve">Q: Who was one of the </w:t>
      </w:r>
      <w:r w:rsidR="001F1AF2" w:rsidRPr="002E2EA0">
        <w:rPr>
          <w:rFonts w:ascii="Trebuchet MS" w:hAnsi="Trebuchet MS" w:cs="Bitter-Regular"/>
          <w:color w:val="000000" w:themeColor="text1"/>
        </w:rPr>
        <w:t>Walton’s</w:t>
      </w:r>
      <w:r w:rsidRPr="002E2EA0">
        <w:rPr>
          <w:rFonts w:ascii="Trebuchet MS" w:hAnsi="Trebuchet MS" w:cs="Bitter-Regular"/>
          <w:color w:val="000000" w:themeColor="text1"/>
        </w:rPr>
        <w:t xml:space="preserve">’ </w:t>
      </w:r>
      <w:r w:rsidR="001F1AF2" w:rsidRPr="002E2EA0">
        <w:rPr>
          <w:rFonts w:ascii="Trebuchet MS" w:hAnsi="Trebuchet MS" w:cs="Bitter-Regular"/>
          <w:color w:val="000000" w:themeColor="text1"/>
        </w:rPr>
        <w:t>Reverends</w:t>
      </w:r>
      <w:r w:rsidRPr="002E2EA0">
        <w:rPr>
          <w:rFonts w:ascii="Trebuchet MS" w:hAnsi="Trebuchet MS" w:cs="Bitter-Regular"/>
          <w:color w:val="000000" w:themeColor="text1"/>
        </w:rPr>
        <w:t>?</w:t>
      </w:r>
      <w:r w:rsidR="000C6B7E" w:rsidRPr="002E2EA0">
        <w:rPr>
          <w:rFonts w:ascii="Trebuchet MS" w:hAnsi="Trebuchet MS" w:cs="Bitter-Regular"/>
          <w:color w:val="000000" w:themeColor="text1"/>
        </w:rPr>
        <w:t xml:space="preserve"> </w:t>
      </w:r>
      <w:r w:rsidRPr="002E2EA0">
        <w:rPr>
          <w:rFonts w:ascii="Trebuchet MS" w:hAnsi="Trebuchet MS" w:cs="Bitter-Regular"/>
          <w:color w:val="000000" w:themeColor="text1"/>
        </w:rPr>
        <w:t xml:space="preserve">A: </w:t>
      </w:r>
      <w:r w:rsidR="00C91233" w:rsidRPr="002E2EA0">
        <w:rPr>
          <w:rFonts w:ascii="Trebuchet MS" w:hAnsi="Trebuchet MS" w:cs="Bitter-Regular"/>
          <w:color w:val="000000" w:themeColor="text1"/>
        </w:rPr>
        <w:t>John Ritter</w:t>
      </w:r>
    </w:p>
    <w:p w14:paraId="7BF15D5B" w14:textId="0BBE287E" w:rsidR="00C91233" w:rsidRPr="002E2EA0" w:rsidRDefault="00C91233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  <w:r w:rsidRPr="002E2EA0">
        <w:rPr>
          <w:rFonts w:ascii="Trebuchet MS" w:hAnsi="Trebuchet MS" w:cs="Bitter-Regular"/>
          <w:color w:val="000000" w:themeColor="text1"/>
        </w:rPr>
        <w:t xml:space="preserve">Q: Who did the </w:t>
      </w:r>
      <w:r w:rsidR="001F1AF2" w:rsidRPr="002E2EA0">
        <w:rPr>
          <w:rFonts w:ascii="Trebuchet MS" w:hAnsi="Trebuchet MS" w:cs="Bitter-Regular"/>
          <w:color w:val="000000" w:themeColor="text1"/>
        </w:rPr>
        <w:t>Reverend</w:t>
      </w:r>
      <w:r w:rsidRPr="002E2EA0">
        <w:rPr>
          <w:rFonts w:ascii="Trebuchet MS" w:hAnsi="Trebuchet MS" w:cs="Bitter-Regular"/>
          <w:color w:val="000000" w:themeColor="text1"/>
        </w:rPr>
        <w:t xml:space="preserve"> ask to preach a sermon too while he was on his honeymoon?</w:t>
      </w:r>
    </w:p>
    <w:p w14:paraId="759771F4" w14:textId="77777777" w:rsidR="00C91233" w:rsidRPr="002E2EA0" w:rsidRDefault="00C91233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  <w:r w:rsidRPr="002E2EA0">
        <w:rPr>
          <w:rFonts w:ascii="Trebuchet MS" w:hAnsi="Trebuchet MS" w:cs="Bitter-Regular"/>
          <w:color w:val="000000" w:themeColor="text1"/>
        </w:rPr>
        <w:t>A: John Boy</w:t>
      </w:r>
    </w:p>
    <w:p w14:paraId="468D541D" w14:textId="0CE78449" w:rsidR="00C91233" w:rsidRPr="002E2EA0" w:rsidRDefault="00C91233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  <w:r w:rsidRPr="002E2EA0">
        <w:rPr>
          <w:rFonts w:ascii="Trebuchet MS" w:hAnsi="Trebuchet MS" w:cs="Bitter-Regular"/>
          <w:color w:val="000000" w:themeColor="text1"/>
        </w:rPr>
        <w:t>Q: Who tried to help this person by writing a sermon?</w:t>
      </w:r>
      <w:r w:rsidR="000C6B7E" w:rsidRPr="002E2EA0">
        <w:rPr>
          <w:rFonts w:ascii="Trebuchet MS" w:hAnsi="Trebuchet MS" w:cs="Bitter-Regular"/>
          <w:color w:val="000000" w:themeColor="text1"/>
        </w:rPr>
        <w:t xml:space="preserve"> A: Grandma</w:t>
      </w:r>
      <w:r w:rsidRPr="002E2EA0">
        <w:rPr>
          <w:rFonts w:ascii="Trebuchet MS" w:hAnsi="Trebuchet MS" w:cs="Bitter-Regular"/>
          <w:color w:val="000000" w:themeColor="text1"/>
        </w:rPr>
        <w:t xml:space="preserve"> Ester</w:t>
      </w:r>
    </w:p>
    <w:p w14:paraId="36E0CA15" w14:textId="77777777" w:rsidR="00C91233" w:rsidRPr="002E2EA0" w:rsidRDefault="00C91233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</w:p>
    <w:p w14:paraId="68B55088" w14:textId="77777777" w:rsidR="00C91233" w:rsidRPr="002E2EA0" w:rsidRDefault="00C91233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</w:p>
    <w:p w14:paraId="32171B08" w14:textId="77777777" w:rsidR="0092161C" w:rsidRDefault="0092161C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b/>
          <w:color w:val="000000" w:themeColor="text1"/>
        </w:rPr>
      </w:pPr>
      <w:r>
        <w:rPr>
          <w:rFonts w:ascii="Trebuchet MS" w:hAnsi="Trebuchet MS" w:cs="Bitter-Regular"/>
          <w:b/>
          <w:color w:val="000000" w:themeColor="text1"/>
        </w:rPr>
        <w:t>Flyer 15</w:t>
      </w:r>
    </w:p>
    <w:p w14:paraId="0EDF677F" w14:textId="3B74C51E" w:rsidR="00C91233" w:rsidRPr="002E2EA0" w:rsidRDefault="00C91233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b/>
          <w:color w:val="000000" w:themeColor="text1"/>
        </w:rPr>
      </w:pPr>
      <w:r w:rsidRPr="002E2EA0">
        <w:rPr>
          <w:rFonts w:ascii="Trebuchet MS" w:hAnsi="Trebuchet MS" w:cs="Bitter-Regular"/>
          <w:b/>
          <w:color w:val="000000" w:themeColor="text1"/>
        </w:rPr>
        <w:t xml:space="preserve">In many </w:t>
      </w:r>
      <w:r w:rsidR="001F1AF2" w:rsidRPr="002E2EA0">
        <w:rPr>
          <w:rFonts w:ascii="Trebuchet MS" w:hAnsi="Trebuchet MS" w:cs="Bitter-Regular"/>
          <w:b/>
          <w:color w:val="000000" w:themeColor="text1"/>
        </w:rPr>
        <w:t>episode’s</w:t>
      </w:r>
      <w:r w:rsidRPr="002E2EA0">
        <w:rPr>
          <w:rFonts w:ascii="Trebuchet MS" w:hAnsi="Trebuchet MS" w:cs="Bitter-Regular"/>
          <w:b/>
          <w:color w:val="000000" w:themeColor="text1"/>
        </w:rPr>
        <w:t>, Andy Griffith shared Christian themes and storylines.</w:t>
      </w:r>
    </w:p>
    <w:p w14:paraId="2B9230CE" w14:textId="77777777" w:rsidR="00C91233" w:rsidRPr="002E2EA0" w:rsidRDefault="00C91233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  <w:r w:rsidRPr="002E2EA0">
        <w:rPr>
          <w:rFonts w:ascii="Trebuchet MS" w:hAnsi="Trebuchet MS" w:cs="Bitter-Regular"/>
          <w:color w:val="000000" w:themeColor="text1"/>
        </w:rPr>
        <w:t>Q: What are the names of some of the main characters from the show?</w:t>
      </w:r>
    </w:p>
    <w:p w14:paraId="2267151F" w14:textId="77777777" w:rsidR="00C91233" w:rsidRPr="002E2EA0" w:rsidRDefault="00C91233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  <w:r w:rsidRPr="002E2EA0">
        <w:rPr>
          <w:rFonts w:ascii="Trebuchet MS" w:hAnsi="Trebuchet MS" w:cs="Bitter-Regular"/>
          <w:color w:val="000000" w:themeColor="text1"/>
        </w:rPr>
        <w:t xml:space="preserve">Andy Taylor, Bee Taylor, Opie Taylor, Barney Fife, Helen Crump, Howard Sprague, Otis Campbell, Goober and </w:t>
      </w:r>
      <w:proofErr w:type="spellStart"/>
      <w:r w:rsidRPr="002E2EA0">
        <w:rPr>
          <w:rFonts w:ascii="Trebuchet MS" w:hAnsi="Trebuchet MS" w:cs="Bitter-Regular"/>
          <w:color w:val="000000" w:themeColor="text1"/>
        </w:rPr>
        <w:t>Golmer</w:t>
      </w:r>
      <w:proofErr w:type="spellEnd"/>
      <w:r w:rsidRPr="002E2EA0">
        <w:rPr>
          <w:rFonts w:ascii="Trebuchet MS" w:hAnsi="Trebuchet MS" w:cs="Bitter-Regular"/>
          <w:color w:val="000000" w:themeColor="text1"/>
        </w:rPr>
        <w:t xml:space="preserve"> Pyle, Floyd Lawson, Thelma Lou, Ellie Walker, Mayor Pike</w:t>
      </w:r>
    </w:p>
    <w:p w14:paraId="4E24403E" w14:textId="022141B0" w:rsidR="00C91233" w:rsidRPr="002E2EA0" w:rsidRDefault="00C91233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  <w:r w:rsidRPr="002E2EA0">
        <w:rPr>
          <w:rFonts w:ascii="Trebuchet MS" w:hAnsi="Trebuchet MS" w:cs="Bitter-Regular"/>
          <w:color w:val="000000" w:themeColor="text1"/>
        </w:rPr>
        <w:t>Q: Who played the piano in the church?</w:t>
      </w:r>
      <w:r w:rsidR="000C6B7E" w:rsidRPr="002E2EA0">
        <w:rPr>
          <w:rFonts w:ascii="Trebuchet MS" w:hAnsi="Trebuchet MS" w:cs="Bitter-Regular"/>
          <w:color w:val="000000" w:themeColor="text1"/>
        </w:rPr>
        <w:t xml:space="preserve"> </w:t>
      </w:r>
      <w:r w:rsidRPr="002E2EA0">
        <w:rPr>
          <w:rFonts w:ascii="Trebuchet MS" w:hAnsi="Trebuchet MS" w:cs="Bitter-Regular"/>
          <w:color w:val="000000" w:themeColor="text1"/>
        </w:rPr>
        <w:t>A: Clara Edwards</w:t>
      </w:r>
    </w:p>
    <w:p w14:paraId="33234238" w14:textId="7D8FE04C" w:rsidR="00C45970" w:rsidRPr="002E2EA0" w:rsidRDefault="00C45970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  <w:r w:rsidRPr="002E2EA0">
        <w:rPr>
          <w:rFonts w:ascii="Trebuchet MS" w:hAnsi="Trebuchet MS" w:cs="Bitter-Regular"/>
          <w:color w:val="000000" w:themeColor="text1"/>
        </w:rPr>
        <w:t xml:space="preserve">Q: </w:t>
      </w:r>
      <w:proofErr w:type="gramStart"/>
      <w:r w:rsidRPr="002E2EA0">
        <w:rPr>
          <w:rFonts w:ascii="Trebuchet MS" w:hAnsi="Trebuchet MS" w:cs="Bitter-Regular"/>
          <w:color w:val="000000" w:themeColor="text1"/>
        </w:rPr>
        <w:t>What church song was sung by Barney and Andy</w:t>
      </w:r>
      <w:proofErr w:type="gramEnd"/>
      <w:r w:rsidRPr="002E2EA0">
        <w:rPr>
          <w:rFonts w:ascii="Trebuchet MS" w:hAnsi="Trebuchet MS" w:cs="Bitter-Regular"/>
          <w:color w:val="000000" w:themeColor="text1"/>
        </w:rPr>
        <w:t xml:space="preserve"> on the front steps?</w:t>
      </w:r>
      <w:r w:rsidR="000C6B7E" w:rsidRPr="002E2EA0">
        <w:rPr>
          <w:rFonts w:ascii="Trebuchet MS" w:hAnsi="Trebuchet MS" w:cs="Bitter-Regular"/>
          <w:color w:val="000000" w:themeColor="text1"/>
        </w:rPr>
        <w:t xml:space="preserve"> </w:t>
      </w:r>
      <w:r w:rsidRPr="002E2EA0">
        <w:rPr>
          <w:rFonts w:ascii="Trebuchet MS" w:hAnsi="Trebuchet MS" w:cs="Bitter-Regular"/>
          <w:color w:val="000000" w:themeColor="text1"/>
        </w:rPr>
        <w:t>A: Church in the Wildwood</w:t>
      </w:r>
    </w:p>
    <w:p w14:paraId="6AB02872" w14:textId="77777777" w:rsidR="00C45970" w:rsidRPr="002E2EA0" w:rsidRDefault="00C45970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  <w:r w:rsidRPr="002E2EA0">
        <w:rPr>
          <w:rFonts w:ascii="Trebuchet MS" w:hAnsi="Trebuchet MS" w:cs="Bitter-Regular"/>
          <w:color w:val="000000" w:themeColor="text1"/>
        </w:rPr>
        <w:t>Q: In the 4</w:t>
      </w:r>
      <w:r w:rsidRPr="002E2EA0">
        <w:rPr>
          <w:rFonts w:ascii="Trebuchet MS" w:hAnsi="Trebuchet MS" w:cs="Bitter-Regular"/>
          <w:color w:val="000000" w:themeColor="text1"/>
          <w:vertAlign w:val="superscript"/>
        </w:rPr>
        <w:t>th</w:t>
      </w:r>
      <w:r w:rsidRPr="002E2EA0">
        <w:rPr>
          <w:rFonts w:ascii="Trebuchet MS" w:hAnsi="Trebuchet MS" w:cs="Bitter-Regular"/>
          <w:color w:val="000000" w:themeColor="text1"/>
        </w:rPr>
        <w:t xml:space="preserve"> season, a traveling preach named Dr. Breen delivers a sermon called ‘The Sermon for Today”…what was it about? </w:t>
      </w:r>
    </w:p>
    <w:p w14:paraId="030C8FE9" w14:textId="77777777" w:rsidR="00C45970" w:rsidRPr="002E2EA0" w:rsidRDefault="00C45970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  <w:r w:rsidRPr="002E2EA0">
        <w:rPr>
          <w:rFonts w:ascii="Trebuchet MS" w:hAnsi="Trebuchet MS" w:cs="Bitter-Regular"/>
          <w:color w:val="000000" w:themeColor="text1"/>
        </w:rPr>
        <w:t>A: Being in such a hurry</w:t>
      </w:r>
    </w:p>
    <w:p w14:paraId="43B89747" w14:textId="77777777" w:rsidR="003873B2" w:rsidRPr="002E2EA0" w:rsidRDefault="003873B2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</w:p>
    <w:p w14:paraId="1B90594F" w14:textId="77777777" w:rsidR="003873B2" w:rsidRPr="002E2EA0" w:rsidRDefault="003873B2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</w:p>
    <w:p w14:paraId="0BBEEF5D" w14:textId="77777777" w:rsidR="003873B2" w:rsidRPr="002E2EA0" w:rsidRDefault="003873B2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</w:p>
    <w:p w14:paraId="36F17716" w14:textId="77777777" w:rsidR="003873B2" w:rsidRPr="002E2EA0" w:rsidRDefault="003873B2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</w:p>
    <w:p w14:paraId="68725896" w14:textId="77777777" w:rsidR="003873B2" w:rsidRPr="002E2EA0" w:rsidRDefault="003873B2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</w:p>
    <w:p w14:paraId="05BD6B48" w14:textId="77777777" w:rsidR="003873B2" w:rsidRPr="002E2EA0" w:rsidRDefault="003873B2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</w:p>
    <w:p w14:paraId="4EC95523" w14:textId="77777777" w:rsidR="003873B2" w:rsidRPr="002E2EA0" w:rsidRDefault="003873B2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</w:p>
    <w:p w14:paraId="1CD41175" w14:textId="77777777" w:rsidR="003873B2" w:rsidRPr="002E2EA0" w:rsidRDefault="003873B2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</w:p>
    <w:p w14:paraId="0EAE8502" w14:textId="77777777" w:rsidR="003873B2" w:rsidRPr="002E2EA0" w:rsidRDefault="003873B2" w:rsidP="00E91C54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</w:rPr>
      </w:pPr>
    </w:p>
    <w:p w14:paraId="07A7D195" w14:textId="039EF8ED" w:rsidR="000555F8" w:rsidRPr="00C72C1A" w:rsidRDefault="000555F8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>Flyer 1</w:t>
      </w:r>
    </w:p>
    <w:p w14:paraId="28E33097" w14:textId="0081D549" w:rsidR="003873B2" w:rsidRPr="00C72C1A" w:rsidRDefault="000555F8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bookmarkStart w:id="0" w:name="_GoBack"/>
      <w:bookmarkEnd w:id="0"/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>Q</w:t>
      </w:r>
      <w:proofErr w:type="gramStart"/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>:</w:t>
      </w:r>
      <w:r w:rsidR="003873B2" w:rsidRPr="00C72C1A">
        <w:rPr>
          <w:rFonts w:ascii="Trebuchet MS" w:hAnsi="Trebuchet MS" w:cs="Helvetica"/>
          <w:color w:val="000000" w:themeColor="text1"/>
          <w:sz w:val="64"/>
          <w:szCs w:val="64"/>
        </w:rPr>
        <w:t>.</w:t>
      </w:r>
      <w:proofErr w:type="gramEnd"/>
      <w:r w:rsidR="003873B2"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 How many books are in the Bible (old and new)?</w:t>
      </w:r>
    </w:p>
    <w:p w14:paraId="59F2841E" w14:textId="77777777" w:rsidR="003873B2" w:rsidRPr="002E2EA0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96"/>
        </w:rPr>
      </w:pPr>
    </w:p>
    <w:p w14:paraId="47C3689C" w14:textId="0E283599" w:rsidR="003873B2" w:rsidRPr="002E2EA0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96"/>
        </w:rPr>
      </w:pPr>
      <w:r w:rsidRPr="002E2EA0">
        <w:rPr>
          <w:rFonts w:ascii="Trebuchet MS" w:hAnsi="Trebuchet MS" w:cs="Helvetica"/>
          <w:noProof/>
          <w:color w:val="000000" w:themeColor="text1"/>
          <w:sz w:val="96"/>
        </w:rPr>
        <w:drawing>
          <wp:inline distT="0" distB="0" distL="0" distR="0" wp14:anchorId="379CEEB9" wp14:editId="50506C14">
            <wp:extent cx="6400800" cy="425966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114" cy="425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683AC" w14:textId="77777777" w:rsidR="003873B2" w:rsidRPr="002E2EA0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519BE084" w14:textId="77777777" w:rsidR="003873B2" w:rsidRPr="002E2EA0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64011A38" w14:textId="77777777" w:rsidR="003873B2" w:rsidRPr="002E2EA0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1957B043" w14:textId="77777777" w:rsidR="003873B2" w:rsidRPr="002E2EA0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5411AC9E" w14:textId="77777777" w:rsidR="003873B2" w:rsidRPr="002E2EA0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4517FEAB" w14:textId="77777777" w:rsidR="003873B2" w:rsidRPr="002E2EA0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4491B4B9" w14:textId="77777777" w:rsidR="003873B2" w:rsidRPr="002E2EA0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24CEE571" w14:textId="77777777" w:rsidR="003873B2" w:rsidRPr="002E2EA0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3044D76D" w14:textId="77777777" w:rsidR="003873B2" w:rsidRPr="002E2EA0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5C092CFD" w14:textId="77777777" w:rsidR="003873B2" w:rsidRPr="002E2EA0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670FCF2F" w14:textId="77777777" w:rsidR="003873B2" w:rsidRPr="002E2EA0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648C1FC7" w14:textId="77777777" w:rsidR="003873B2" w:rsidRPr="002E2EA0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6EAC1019" w14:textId="77777777" w:rsidR="003873B2" w:rsidRPr="002E2EA0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4EDC8DB0" w14:textId="77777777" w:rsidR="003873B2" w:rsidRPr="002E2EA0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6BD58D9E" w14:textId="77777777" w:rsidR="000555F8" w:rsidRPr="00C72C1A" w:rsidRDefault="000555F8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>Flyer 2:</w:t>
      </w:r>
    </w:p>
    <w:p w14:paraId="7E346EE0" w14:textId="7AA6E4CD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Q. How many brothers and sisters did Joseph have? </w:t>
      </w:r>
    </w:p>
    <w:p w14:paraId="3C8E94B1" w14:textId="40F09A58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>Q: What were Joseph’s parent’s names?</w:t>
      </w:r>
    </w:p>
    <w:p w14:paraId="44EB13F5" w14:textId="695E0206" w:rsidR="003873B2" w:rsidRPr="00C72C1A" w:rsidRDefault="003873B2" w:rsidP="003873B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Q: What were Joseph’s sibling’s names? </w:t>
      </w:r>
    </w:p>
    <w:p w14:paraId="2317DF7A" w14:textId="77777777" w:rsidR="003873B2" w:rsidRPr="002E2EA0" w:rsidRDefault="003873B2" w:rsidP="003873B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72"/>
        </w:rPr>
      </w:pPr>
    </w:p>
    <w:p w14:paraId="65E4FF52" w14:textId="00B24AD5" w:rsidR="003873B2" w:rsidRPr="002E2EA0" w:rsidRDefault="00DE63EE" w:rsidP="003873B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72"/>
        </w:rPr>
      </w:pPr>
      <w:r w:rsidRPr="002E2EA0">
        <w:rPr>
          <w:rFonts w:ascii="Trebuchet MS" w:hAnsi="Trebuchet MS" w:cs="Helvetica"/>
          <w:noProof/>
          <w:color w:val="000000" w:themeColor="text1"/>
          <w:sz w:val="72"/>
        </w:rPr>
        <w:drawing>
          <wp:inline distT="0" distB="0" distL="0" distR="0" wp14:anchorId="52ED87AC" wp14:editId="27D5269E">
            <wp:extent cx="6858000" cy="53079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seph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09B23" w14:textId="77777777" w:rsidR="003873B2" w:rsidRPr="002E2EA0" w:rsidRDefault="003873B2" w:rsidP="003873B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04C04CCE" w14:textId="77777777" w:rsidR="000555F8" w:rsidRPr="00C72C1A" w:rsidRDefault="000555F8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>Flyer 3</w:t>
      </w:r>
    </w:p>
    <w:p w14:paraId="2B9528C2" w14:textId="604F30DC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Q. Noah sent out 2 different kinds of birds from the Ark. What were they? </w:t>
      </w:r>
    </w:p>
    <w:p w14:paraId="37D8F035" w14:textId="77777777" w:rsidR="00DE63EE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>Q: Who did Noah bring with him on the Ark?</w:t>
      </w:r>
    </w:p>
    <w:p w14:paraId="19A68082" w14:textId="77777777" w:rsidR="00DE63EE" w:rsidRPr="002E2EA0" w:rsidRDefault="00DE63EE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72"/>
        </w:rPr>
      </w:pPr>
    </w:p>
    <w:p w14:paraId="14496482" w14:textId="4C4EA7EB" w:rsidR="003873B2" w:rsidRPr="002E2EA0" w:rsidRDefault="00DE63EE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72"/>
        </w:rPr>
      </w:pPr>
      <w:r w:rsidRPr="002E2EA0">
        <w:rPr>
          <w:rFonts w:ascii="Trebuchet MS" w:hAnsi="Trebuchet MS" w:cs="Helvetica"/>
          <w:noProof/>
          <w:color w:val="000000" w:themeColor="text1"/>
          <w:sz w:val="72"/>
        </w:rPr>
        <w:drawing>
          <wp:inline distT="0" distB="0" distL="0" distR="0" wp14:anchorId="008CB000" wp14:editId="5AE2131B">
            <wp:extent cx="6858000" cy="59626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ahs_Ar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3B2" w:rsidRPr="002E2EA0">
        <w:rPr>
          <w:rFonts w:ascii="Trebuchet MS" w:hAnsi="Trebuchet MS" w:cs="Helvetica"/>
          <w:color w:val="000000" w:themeColor="text1"/>
          <w:sz w:val="72"/>
        </w:rPr>
        <w:t xml:space="preserve"> </w:t>
      </w:r>
    </w:p>
    <w:p w14:paraId="5EA19462" w14:textId="77777777" w:rsidR="003873B2" w:rsidRPr="002E2EA0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2E03CBE6" w14:textId="77777777" w:rsidR="00DE63EE" w:rsidRPr="002E2EA0" w:rsidRDefault="00DE63EE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59124056" w14:textId="77777777" w:rsidR="000555F8" w:rsidRPr="00C72C1A" w:rsidRDefault="000555F8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>Flyer 4</w:t>
      </w:r>
    </w:p>
    <w:p w14:paraId="77C6668A" w14:textId="2C3B09F8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Q. Abraham traveled with his nephew. What was his nephew’s name?  </w:t>
      </w:r>
    </w:p>
    <w:p w14:paraId="1158AE67" w14:textId="6E3CC287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Q: What happened to his wife?  </w:t>
      </w:r>
    </w:p>
    <w:p w14:paraId="0BE762EA" w14:textId="77777777" w:rsidR="00DE63EE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Q: What cities were destroyed and why? </w:t>
      </w:r>
    </w:p>
    <w:p w14:paraId="3E87D4FA" w14:textId="77777777" w:rsidR="00DE63EE" w:rsidRPr="002E2EA0" w:rsidRDefault="00DE63EE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52"/>
        </w:rPr>
      </w:pPr>
    </w:p>
    <w:p w14:paraId="1227590C" w14:textId="0031AC2D" w:rsidR="003873B2" w:rsidRPr="002E2EA0" w:rsidRDefault="00DE63EE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52"/>
        </w:rPr>
      </w:pPr>
      <w:r w:rsidRPr="002E2EA0">
        <w:rPr>
          <w:rFonts w:ascii="Trebuchet MS" w:hAnsi="Trebuchet MS" w:cs="Helvetica"/>
          <w:noProof/>
          <w:color w:val="000000" w:themeColor="text1"/>
          <w:sz w:val="52"/>
        </w:rPr>
        <w:drawing>
          <wp:inline distT="0" distB="0" distL="0" distR="0" wp14:anchorId="0CA6DD58" wp14:editId="18D43505">
            <wp:extent cx="6629400" cy="481943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ham-e-Isaac-sacrifica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423" cy="482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3B2" w:rsidRPr="002E2EA0">
        <w:rPr>
          <w:rFonts w:ascii="Trebuchet MS" w:hAnsi="Trebuchet MS" w:cs="Helvetica"/>
          <w:color w:val="000000" w:themeColor="text1"/>
          <w:sz w:val="52"/>
        </w:rPr>
        <w:t xml:space="preserve"> </w:t>
      </w:r>
    </w:p>
    <w:p w14:paraId="0A8FDA9C" w14:textId="77777777" w:rsidR="003873B2" w:rsidRPr="002E2EA0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6FFA4A0E" w14:textId="77777777" w:rsidR="000555F8" w:rsidRPr="00C72C1A" w:rsidRDefault="000555F8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>Flyer 5</w:t>
      </w:r>
    </w:p>
    <w:p w14:paraId="4BC23D75" w14:textId="6FF7E88E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56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56"/>
          <w:szCs w:val="64"/>
        </w:rPr>
        <w:t xml:space="preserve">Q. Who found baby Moses in the river? </w:t>
      </w:r>
    </w:p>
    <w:p w14:paraId="75BC807A" w14:textId="6D6E148A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56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56"/>
          <w:szCs w:val="64"/>
        </w:rPr>
        <w:t xml:space="preserve">Q: What was Moses nationality? </w:t>
      </w:r>
    </w:p>
    <w:p w14:paraId="5B99B364" w14:textId="3316D4F7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56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56"/>
          <w:szCs w:val="64"/>
        </w:rPr>
        <w:t xml:space="preserve">Q: What was Moses biological sister’s name? </w:t>
      </w:r>
    </w:p>
    <w:p w14:paraId="3283F2E6" w14:textId="0DF4D1B0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56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56"/>
          <w:szCs w:val="64"/>
        </w:rPr>
        <w:t xml:space="preserve">Q: What was Moses wife’s name? </w:t>
      </w:r>
    </w:p>
    <w:p w14:paraId="0B0A26CB" w14:textId="041D0B22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56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56"/>
          <w:szCs w:val="64"/>
        </w:rPr>
        <w:t xml:space="preserve">Q: What was Moses father in law name? </w:t>
      </w:r>
    </w:p>
    <w:p w14:paraId="1A00AB8D" w14:textId="26C1FECA" w:rsidR="00DE63EE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56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56"/>
          <w:szCs w:val="64"/>
        </w:rPr>
        <w:t xml:space="preserve">Q. What was the name of the mountain where Moses was given the 10 Commandments? </w:t>
      </w:r>
    </w:p>
    <w:p w14:paraId="573F3E3C" w14:textId="77777777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48"/>
        </w:rPr>
      </w:pPr>
      <w:r w:rsidRPr="00C72C1A">
        <w:rPr>
          <w:rFonts w:ascii="Trebuchet MS" w:hAnsi="Trebuchet MS" w:cs="Helvetica"/>
          <w:color w:val="000000" w:themeColor="text1"/>
          <w:sz w:val="56"/>
          <w:szCs w:val="64"/>
        </w:rPr>
        <w:t>Q:  What are the 10 Commandments?</w:t>
      </w:r>
    </w:p>
    <w:p w14:paraId="3A98AB51" w14:textId="77777777" w:rsidR="00DE63EE" w:rsidRPr="002E2EA0" w:rsidRDefault="00DE63EE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52"/>
        </w:rPr>
      </w:pPr>
    </w:p>
    <w:p w14:paraId="0DF11DC4" w14:textId="523E3814" w:rsidR="00DE63EE" w:rsidRPr="002E2EA0" w:rsidRDefault="00DE63EE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52"/>
        </w:rPr>
      </w:pPr>
      <w:r w:rsidRPr="002E2EA0">
        <w:rPr>
          <w:rFonts w:ascii="Trebuchet MS" w:hAnsi="Trebuchet MS" w:cs="Helvetica"/>
          <w:noProof/>
          <w:color w:val="000000" w:themeColor="text1"/>
          <w:sz w:val="52"/>
        </w:rPr>
        <w:drawing>
          <wp:inline distT="0" distB="0" distL="0" distR="0" wp14:anchorId="37FA2D0F" wp14:editId="7BD11B69">
            <wp:extent cx="5943600" cy="404935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commandment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FDAAB" w14:textId="77777777" w:rsidR="00DE63EE" w:rsidRPr="002E2EA0" w:rsidRDefault="00DE63EE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14A177F7" w14:textId="77777777" w:rsidR="000555F8" w:rsidRPr="00C72C1A" w:rsidRDefault="000555F8" w:rsidP="00DE63EE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>Flyer 6</w:t>
      </w:r>
    </w:p>
    <w:p w14:paraId="1BB16EA2" w14:textId="1183F342" w:rsidR="00DE63EE" w:rsidRPr="00C72C1A" w:rsidRDefault="00DE63EE" w:rsidP="00DE63EE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Q: What are the names of the 12 disciples? </w:t>
      </w:r>
    </w:p>
    <w:p w14:paraId="0D449915" w14:textId="77777777" w:rsidR="00DE63EE" w:rsidRPr="002E2EA0" w:rsidRDefault="00DE63EE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7E9171F6" w14:textId="35BDF687" w:rsidR="003873B2" w:rsidRPr="002E2EA0" w:rsidRDefault="00DE63EE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noProof/>
          <w:color w:val="000000" w:themeColor="text1"/>
        </w:rPr>
        <w:drawing>
          <wp:inline distT="0" distB="0" distL="0" distR="0" wp14:anchorId="53A7664B" wp14:editId="3C3F5FF3">
            <wp:extent cx="6629400" cy="4891024"/>
            <wp:effectExtent l="0" t="0" r="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us-teaching-disciple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212" cy="489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DD75" w14:textId="77777777" w:rsidR="003873B2" w:rsidRPr="002E2EA0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6650C684" w14:textId="77777777" w:rsidR="00DE63EE" w:rsidRPr="002E2EA0" w:rsidRDefault="00DE63EE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43DC9C9B" w14:textId="77777777" w:rsidR="00DE63EE" w:rsidRPr="002E2EA0" w:rsidRDefault="00DE63EE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0170BA4F" w14:textId="77777777" w:rsidR="00DE63EE" w:rsidRPr="002E2EA0" w:rsidRDefault="00DE63EE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5CA80D90" w14:textId="77777777" w:rsidR="00DE63EE" w:rsidRPr="002E2EA0" w:rsidRDefault="00DE63EE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361D353D" w14:textId="77777777" w:rsidR="00DE63EE" w:rsidRPr="002E2EA0" w:rsidRDefault="00DE63EE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199047FE" w14:textId="77777777" w:rsidR="00DE63EE" w:rsidRPr="002E2EA0" w:rsidRDefault="00DE63EE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4F26A527" w14:textId="77777777" w:rsidR="00DE63EE" w:rsidRPr="002E2EA0" w:rsidRDefault="00DE63EE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189AA6C2" w14:textId="77777777" w:rsidR="00DE63EE" w:rsidRPr="002E2EA0" w:rsidRDefault="00DE63EE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7FFC0EEE" w14:textId="77777777" w:rsidR="00DE63EE" w:rsidRPr="002E2EA0" w:rsidRDefault="00DE63EE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03D5B1FB" w14:textId="77777777" w:rsidR="00DE63EE" w:rsidRPr="002E2EA0" w:rsidRDefault="00DE63EE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3819A4DA" w14:textId="77777777" w:rsidR="00DE63EE" w:rsidRPr="002E2EA0" w:rsidRDefault="00DE63EE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4AD621A7" w14:textId="77777777" w:rsidR="00DE63EE" w:rsidRPr="002E2EA0" w:rsidRDefault="00DE63EE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13D5D112" w14:textId="77777777" w:rsidR="00DE63EE" w:rsidRPr="002E2EA0" w:rsidRDefault="00DE63EE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0E17EB1E" w14:textId="77777777" w:rsidR="000555F8" w:rsidRPr="00C72C1A" w:rsidRDefault="000555F8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>Flyer 7</w:t>
      </w:r>
    </w:p>
    <w:p w14:paraId="70B5AB57" w14:textId="46A3A3F5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52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52"/>
          <w:szCs w:val="64"/>
        </w:rPr>
        <w:t xml:space="preserve">Q: How many times did Daniel pray each day? </w:t>
      </w:r>
    </w:p>
    <w:p w14:paraId="047B20A5" w14:textId="77B42278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Oywzoncststuarwvnhxnqvbvbom"/>
          <w:color w:val="000000" w:themeColor="text1"/>
          <w:sz w:val="52"/>
          <w:szCs w:val="64"/>
        </w:rPr>
      </w:pPr>
      <w:r w:rsidRPr="00C72C1A">
        <w:rPr>
          <w:rFonts w:ascii="Trebuchet MS" w:hAnsi="Trebuchet MS" w:cs="Oywzoncststuarwvnhxnqvbvbom"/>
          <w:color w:val="000000" w:themeColor="text1"/>
          <w:sz w:val="52"/>
          <w:szCs w:val="64"/>
        </w:rPr>
        <w:t xml:space="preserve">Q: Who took Daniel and others captive? </w:t>
      </w:r>
    </w:p>
    <w:p w14:paraId="02A00D1F" w14:textId="549B5B0A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52"/>
          <w:szCs w:val="64"/>
        </w:rPr>
      </w:pPr>
      <w:r w:rsidRPr="00C72C1A">
        <w:rPr>
          <w:rFonts w:ascii="Trebuchet MS" w:hAnsi="Trebuchet MS" w:cs="Oywzoncststuarwvnhxnqvbvbom"/>
          <w:color w:val="000000" w:themeColor="text1"/>
          <w:sz w:val="52"/>
          <w:szCs w:val="64"/>
        </w:rPr>
        <w:t xml:space="preserve">Q: What did Daniel do for the King? </w:t>
      </w:r>
    </w:p>
    <w:p w14:paraId="5124140F" w14:textId="67007BCD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52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52"/>
          <w:szCs w:val="64"/>
        </w:rPr>
        <w:t xml:space="preserve">Q: Why was Daniel thrown into the Lion’s Den? </w:t>
      </w:r>
    </w:p>
    <w:p w14:paraId="70226D53" w14:textId="189A5A44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52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52"/>
          <w:szCs w:val="64"/>
        </w:rPr>
        <w:t xml:space="preserve">Q: What happened in the Lion’s Den? </w:t>
      </w:r>
    </w:p>
    <w:p w14:paraId="7485A0AA" w14:textId="037644BD" w:rsidR="00DE63EE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52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52"/>
          <w:szCs w:val="64"/>
        </w:rPr>
        <w:t>Q: What happened to Daniel's enemies after Daniel was freed from the lion's den?</w:t>
      </w:r>
    </w:p>
    <w:p w14:paraId="4571A247" w14:textId="37C8B6A1" w:rsidR="00DE63EE" w:rsidRPr="002E2EA0" w:rsidRDefault="00DE63EE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44"/>
        </w:rPr>
      </w:pPr>
      <w:r w:rsidRPr="002E2EA0">
        <w:rPr>
          <w:rFonts w:ascii="Trebuchet MS" w:hAnsi="Trebuchet MS" w:cs="Helvetica"/>
          <w:noProof/>
          <w:color w:val="000000" w:themeColor="text1"/>
          <w:sz w:val="44"/>
        </w:rPr>
        <w:drawing>
          <wp:inline distT="0" distB="0" distL="0" distR="0" wp14:anchorId="2A1307B2" wp14:editId="1971A8BC">
            <wp:extent cx="4381299" cy="52533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iel01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346" cy="525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04E3F" w14:textId="77777777" w:rsidR="0092161C" w:rsidRPr="00C72C1A" w:rsidRDefault="0092161C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Flyer 8: </w:t>
      </w:r>
    </w:p>
    <w:p w14:paraId="2B6CBF2A" w14:textId="27D6BC9A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Q: How many wings </w:t>
      </w:r>
      <w:proofErr w:type="gramStart"/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>on a Seraphim</w:t>
      </w:r>
      <w:proofErr w:type="gramEnd"/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? </w:t>
      </w:r>
    </w:p>
    <w:p w14:paraId="05EE78BE" w14:textId="7DBA335B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Q: What did they wings cover? </w:t>
      </w:r>
    </w:p>
    <w:p w14:paraId="2E6B31E4" w14:textId="77777777" w:rsidR="00294134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Q: What is the purpose </w:t>
      </w:r>
      <w:proofErr w:type="gramStart"/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>of a Seraphim</w:t>
      </w:r>
      <w:proofErr w:type="gramEnd"/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>?</w:t>
      </w:r>
    </w:p>
    <w:p w14:paraId="1A575CBA" w14:textId="77777777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72"/>
        </w:rPr>
      </w:pPr>
    </w:p>
    <w:p w14:paraId="289AB344" w14:textId="51ADEF2F" w:rsidR="003873B2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72"/>
        </w:rPr>
      </w:pPr>
      <w:r w:rsidRPr="002E2EA0">
        <w:rPr>
          <w:rFonts w:ascii="Trebuchet MS" w:hAnsi="Trebuchet MS" w:cs="Helvetica"/>
          <w:noProof/>
          <w:color w:val="000000" w:themeColor="text1"/>
          <w:sz w:val="72"/>
        </w:rPr>
        <w:drawing>
          <wp:inline distT="0" distB="0" distL="0" distR="0" wp14:anchorId="18BDBE36" wp14:editId="4C42746A">
            <wp:extent cx="6858000" cy="62274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aphim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2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3B2" w:rsidRPr="002E2EA0">
        <w:rPr>
          <w:rFonts w:ascii="Trebuchet MS" w:hAnsi="Trebuchet MS" w:cs="Helvetica"/>
          <w:color w:val="000000" w:themeColor="text1"/>
          <w:sz w:val="72"/>
        </w:rPr>
        <w:t xml:space="preserve">  </w:t>
      </w:r>
    </w:p>
    <w:p w14:paraId="231A0629" w14:textId="77777777" w:rsidR="00DE63EE" w:rsidRPr="002E2EA0" w:rsidRDefault="00DE63EE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740E2121" w14:textId="77777777" w:rsidR="0092161C" w:rsidRPr="00C72C1A" w:rsidRDefault="0092161C" w:rsidP="003873B2">
      <w:pPr>
        <w:widowControl w:val="0"/>
        <w:autoSpaceDE w:val="0"/>
        <w:autoSpaceDN w:val="0"/>
        <w:adjustRightInd w:val="0"/>
        <w:rPr>
          <w:rFonts w:ascii="Trebuchet MS" w:hAnsi="Trebuchet MS" w:cs="Times"/>
          <w:bCs/>
          <w:color w:val="000000" w:themeColor="text1"/>
          <w:sz w:val="64"/>
          <w:szCs w:val="64"/>
        </w:rPr>
      </w:pPr>
      <w:r w:rsidRPr="00C72C1A">
        <w:rPr>
          <w:rFonts w:ascii="Trebuchet MS" w:hAnsi="Trebuchet MS" w:cs="Times"/>
          <w:bCs/>
          <w:color w:val="000000" w:themeColor="text1"/>
          <w:sz w:val="64"/>
          <w:szCs w:val="64"/>
        </w:rPr>
        <w:t>Flyer 9</w:t>
      </w:r>
    </w:p>
    <w:p w14:paraId="02A83286" w14:textId="5D19F03D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Times"/>
          <w:bCs/>
          <w:color w:val="000000" w:themeColor="text1"/>
          <w:sz w:val="64"/>
          <w:szCs w:val="64"/>
        </w:rPr>
        <w:t>Q:</w:t>
      </w:r>
      <w:r w:rsidRPr="00C72C1A">
        <w:rPr>
          <w:rFonts w:ascii="Trebuchet MS" w:hAnsi="Trebuchet MS" w:cs="Times"/>
          <w:b/>
          <w:bCs/>
          <w:color w:val="000000" w:themeColor="text1"/>
          <w:sz w:val="64"/>
          <w:szCs w:val="64"/>
        </w:rPr>
        <w:t xml:space="preserve"> </w:t>
      </w: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>Which is the shortest book in the Bible?</w:t>
      </w:r>
    </w:p>
    <w:p w14:paraId="673CBC54" w14:textId="44A904C7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Q: Which is the longest book in the Bible? </w:t>
      </w:r>
    </w:p>
    <w:p w14:paraId="2011DA05" w14:textId="77777777" w:rsidR="003873B2" w:rsidRPr="002E2EA0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52"/>
        </w:rPr>
      </w:pPr>
    </w:p>
    <w:p w14:paraId="7D663723" w14:textId="1CA129F2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noProof/>
          <w:color w:val="000000" w:themeColor="text1"/>
        </w:rPr>
        <w:drawing>
          <wp:inline distT="0" distB="0" distL="0" distR="0" wp14:anchorId="6DD2EC32" wp14:editId="45CEA435">
            <wp:extent cx="6400800" cy="425088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ding Bibl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036" cy="425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E6517" w14:textId="77777777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42F8E30B" w14:textId="77777777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612B05F8" w14:textId="77777777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4A90E74A" w14:textId="77777777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3405E6D0" w14:textId="77777777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617486BD" w14:textId="77777777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4E61DDF2" w14:textId="77777777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1B8C6C3A" w14:textId="77777777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7520A257" w14:textId="77777777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0000E96E" w14:textId="77777777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3E07E452" w14:textId="77777777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4FCF02F1" w14:textId="77777777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47223ABD" w14:textId="77777777" w:rsidR="0092161C" w:rsidRPr="00C72C1A" w:rsidRDefault="0092161C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Flyer 10 </w:t>
      </w:r>
    </w:p>
    <w:p w14:paraId="67E5B181" w14:textId="073431B1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Q. What river was Jesus baptized in? </w:t>
      </w:r>
    </w:p>
    <w:p w14:paraId="74F61FF0" w14:textId="0AF8B621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Q: Who was Jesus’ cousin’s name?  </w:t>
      </w:r>
    </w:p>
    <w:p w14:paraId="1420841D" w14:textId="3862FC3B" w:rsidR="00294134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Q. What was the first miracle of Jesus recorded in the Bible? </w:t>
      </w:r>
      <w:r w:rsidR="0092161C"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 </w:t>
      </w: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>How many others can you list?</w:t>
      </w:r>
    </w:p>
    <w:p w14:paraId="3E79058F" w14:textId="2CE1DA70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noProof/>
          <w:color w:val="000000" w:themeColor="text1"/>
        </w:rPr>
        <w:drawing>
          <wp:inline distT="0" distB="0" distL="0" distR="0" wp14:anchorId="6F85BF18" wp14:editId="09C1F9D4">
            <wp:extent cx="4450630" cy="5714526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sen-christ-baptism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959" cy="571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93C89" w14:textId="620C3FCE" w:rsidR="003873B2" w:rsidRPr="002E2EA0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541DD860" w14:textId="77777777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1802ACED" w14:textId="77777777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49D0398F" w14:textId="77777777" w:rsidR="0092161C" w:rsidRPr="00C72C1A" w:rsidRDefault="0092161C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>Flyer 11</w:t>
      </w:r>
    </w:p>
    <w:p w14:paraId="32483225" w14:textId="543D0D59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Q. What kind of work did </w:t>
      </w:r>
      <w:proofErr w:type="spellStart"/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>Zacchaeus</w:t>
      </w:r>
      <w:proofErr w:type="spellEnd"/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 do? </w:t>
      </w:r>
    </w:p>
    <w:p w14:paraId="16B87129" w14:textId="6D904E0D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Q: What did </w:t>
      </w:r>
      <w:proofErr w:type="spellStart"/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>Zacchaeus</w:t>
      </w:r>
      <w:proofErr w:type="spellEnd"/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 do to see Jesus?  </w:t>
      </w:r>
    </w:p>
    <w:p w14:paraId="12AAEC5D" w14:textId="7199DD14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Q: Where was Jesus going with </w:t>
      </w:r>
      <w:proofErr w:type="spellStart"/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>Zacchaeus</w:t>
      </w:r>
      <w:proofErr w:type="spellEnd"/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? </w:t>
      </w:r>
    </w:p>
    <w:p w14:paraId="4A4D86EE" w14:textId="77777777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1B3E2617" w14:textId="61253573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  <w:r w:rsidRPr="002E2EA0">
        <w:rPr>
          <w:rFonts w:ascii="Trebuchet MS" w:hAnsi="Trebuchet MS" w:cs="Helvetica"/>
          <w:noProof/>
          <w:color w:val="000000" w:themeColor="text1"/>
        </w:rPr>
        <w:drawing>
          <wp:inline distT="0" distB="0" distL="0" distR="0" wp14:anchorId="6B8064ED" wp14:editId="79F6361E">
            <wp:extent cx="6858000" cy="43764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cchaeus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7FABA" w14:textId="77777777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75871348" w14:textId="77777777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59FBB10F" w14:textId="77777777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27C468B0" w14:textId="77777777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34F0F26B" w14:textId="77777777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1A90BB7B" w14:textId="77777777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3D751189" w14:textId="77777777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4535E679" w14:textId="77777777" w:rsidR="0092161C" w:rsidRPr="00C72C1A" w:rsidRDefault="0092161C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>Flyer 12</w:t>
      </w:r>
    </w:p>
    <w:p w14:paraId="423A567F" w14:textId="3FD79350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Q. When Jesus was on the Mount of Transfiguration, who </w:t>
      </w:r>
      <w:proofErr w:type="gramStart"/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>were</w:t>
      </w:r>
      <w:proofErr w:type="gramEnd"/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 the Old Testament men who appeared with Him? </w:t>
      </w:r>
    </w:p>
    <w:p w14:paraId="53150E24" w14:textId="558478E1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Q: Who did Jesus take with him to the Mountain?  </w:t>
      </w:r>
    </w:p>
    <w:p w14:paraId="69CC6A45" w14:textId="561E3E42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Q: What did God say about Jesus at this time? </w:t>
      </w:r>
    </w:p>
    <w:p w14:paraId="614740BE" w14:textId="77777777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40"/>
        </w:rPr>
      </w:pPr>
    </w:p>
    <w:p w14:paraId="058B9FE7" w14:textId="1396FE5F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40"/>
        </w:rPr>
      </w:pPr>
      <w:r w:rsidRPr="002E2EA0">
        <w:rPr>
          <w:rFonts w:ascii="Trebuchet MS" w:hAnsi="Trebuchet MS" w:cs="Helvetica"/>
          <w:noProof/>
          <w:color w:val="000000" w:themeColor="text1"/>
          <w:sz w:val="40"/>
        </w:rPr>
        <w:drawing>
          <wp:inline distT="0" distB="0" distL="0" distR="0" wp14:anchorId="22A94533" wp14:editId="0FB5CA3D">
            <wp:extent cx="6856837" cy="424180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211" cy="424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5C82F" w14:textId="77777777" w:rsidR="003873B2" w:rsidRPr="002E2EA0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</w:rPr>
      </w:pPr>
    </w:p>
    <w:p w14:paraId="4C3B385B" w14:textId="77777777" w:rsidR="0092161C" w:rsidRPr="00C72C1A" w:rsidRDefault="0092161C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>Flyer 13</w:t>
      </w:r>
    </w:p>
    <w:p w14:paraId="3728C5FB" w14:textId="16EDE22A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52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52"/>
          <w:szCs w:val="64"/>
        </w:rPr>
        <w:t xml:space="preserve">Little House on the Prairie often shared Christian beliefs and story lines. </w:t>
      </w:r>
    </w:p>
    <w:p w14:paraId="323FF3CB" w14:textId="77777777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Q: What are the names of the Ingalls’s biological family? </w:t>
      </w:r>
    </w:p>
    <w:p w14:paraId="5C3D991B" w14:textId="55060B8B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64"/>
          <w:szCs w:val="64"/>
        </w:rPr>
      </w:pPr>
      <w:r w:rsidRPr="00C72C1A">
        <w:rPr>
          <w:rFonts w:ascii="Trebuchet MS" w:hAnsi="Trebuchet MS" w:cs="Helvetica"/>
          <w:color w:val="000000" w:themeColor="text1"/>
          <w:sz w:val="64"/>
          <w:szCs w:val="64"/>
        </w:rPr>
        <w:t xml:space="preserve">Q: What was the name of the Reverend? </w:t>
      </w:r>
    </w:p>
    <w:p w14:paraId="3E0AD742" w14:textId="3F0A1656" w:rsidR="00294134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  <w:sz w:val="64"/>
          <w:szCs w:val="64"/>
        </w:rPr>
      </w:pPr>
      <w:r w:rsidRPr="00C72C1A">
        <w:rPr>
          <w:rFonts w:ascii="Trebuchet MS" w:hAnsi="Trebuchet MS" w:cs="Bitter-Regular"/>
          <w:color w:val="000000" w:themeColor="text1"/>
          <w:sz w:val="64"/>
          <w:szCs w:val="64"/>
        </w:rPr>
        <w:t xml:space="preserve">Q: Where was the church located in Walnut Grove? </w:t>
      </w:r>
    </w:p>
    <w:p w14:paraId="207B87FC" w14:textId="77777777" w:rsidR="0092161C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  <w:sz w:val="48"/>
        </w:rPr>
      </w:pPr>
      <w:r w:rsidRPr="002E2EA0">
        <w:rPr>
          <w:rFonts w:ascii="Trebuchet MS" w:hAnsi="Trebuchet MS" w:cs="Bitter-Regular"/>
          <w:noProof/>
          <w:color w:val="000000" w:themeColor="text1"/>
          <w:sz w:val="48"/>
        </w:rPr>
        <w:drawing>
          <wp:inline distT="0" distB="0" distL="0" distR="0" wp14:anchorId="32C9BF01" wp14:editId="37B4E2E0">
            <wp:extent cx="3683381" cy="4977543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T7z5rCCWL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978" cy="497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B43E0" w14:textId="77777777" w:rsidR="0092161C" w:rsidRPr="00C72C1A" w:rsidRDefault="0092161C" w:rsidP="003873B2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  <w:sz w:val="64"/>
          <w:szCs w:val="64"/>
        </w:rPr>
      </w:pPr>
      <w:r w:rsidRPr="00C72C1A">
        <w:rPr>
          <w:rFonts w:ascii="Trebuchet MS" w:hAnsi="Trebuchet MS" w:cs="Bitter-Regular"/>
          <w:color w:val="000000" w:themeColor="text1"/>
          <w:sz w:val="64"/>
          <w:szCs w:val="64"/>
        </w:rPr>
        <w:t>Flyer 14</w:t>
      </w:r>
    </w:p>
    <w:p w14:paraId="06C139D3" w14:textId="2497CA3C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  <w:sz w:val="64"/>
          <w:szCs w:val="64"/>
        </w:rPr>
      </w:pPr>
      <w:r w:rsidRPr="00C72C1A">
        <w:rPr>
          <w:rFonts w:ascii="Trebuchet MS" w:hAnsi="Trebuchet MS" w:cs="Bitter-Regular"/>
          <w:color w:val="000000" w:themeColor="text1"/>
          <w:sz w:val="52"/>
          <w:szCs w:val="64"/>
        </w:rPr>
        <w:t>The Walton’s often shared their Christian beliefs and story lines</w:t>
      </w:r>
      <w:r w:rsidRPr="00C72C1A">
        <w:rPr>
          <w:rFonts w:ascii="Trebuchet MS" w:hAnsi="Trebuchet MS" w:cs="Bitter-Regular"/>
          <w:b/>
          <w:color w:val="000000" w:themeColor="text1"/>
          <w:sz w:val="64"/>
          <w:szCs w:val="64"/>
        </w:rPr>
        <w:t xml:space="preserve">. </w:t>
      </w:r>
    </w:p>
    <w:p w14:paraId="3DD40721" w14:textId="77777777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  <w:sz w:val="52"/>
          <w:szCs w:val="64"/>
        </w:rPr>
      </w:pPr>
      <w:r w:rsidRPr="00C72C1A">
        <w:rPr>
          <w:rFonts w:ascii="Trebuchet MS" w:hAnsi="Trebuchet MS" w:cs="Bitter-Regular"/>
          <w:color w:val="000000" w:themeColor="text1"/>
          <w:sz w:val="52"/>
          <w:szCs w:val="64"/>
        </w:rPr>
        <w:t>Q: What are the names of the Walton family that lived in the white house?</w:t>
      </w:r>
    </w:p>
    <w:p w14:paraId="613082C8" w14:textId="5E80A947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  <w:sz w:val="52"/>
          <w:szCs w:val="64"/>
        </w:rPr>
      </w:pPr>
      <w:r w:rsidRPr="00C72C1A">
        <w:rPr>
          <w:rFonts w:ascii="Trebuchet MS" w:hAnsi="Trebuchet MS" w:cs="Bitter-Regular"/>
          <w:color w:val="000000" w:themeColor="text1"/>
          <w:sz w:val="52"/>
          <w:szCs w:val="64"/>
        </w:rPr>
        <w:t xml:space="preserve">Q: Who was the Narrator of the Walton’s? </w:t>
      </w:r>
    </w:p>
    <w:p w14:paraId="1D16273F" w14:textId="43E749D6" w:rsidR="003873B2" w:rsidRPr="00C72C1A" w:rsidRDefault="00C72C1A" w:rsidP="003873B2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  <w:sz w:val="52"/>
          <w:szCs w:val="64"/>
        </w:rPr>
      </w:pPr>
      <w:r w:rsidRPr="00C72C1A">
        <w:rPr>
          <w:rFonts w:ascii="Trebuchet MS" w:hAnsi="Trebuchet MS" w:cs="Bitter-Regular"/>
          <w:color w:val="000000" w:themeColor="text1"/>
          <w:sz w:val="52"/>
          <w:szCs w:val="64"/>
        </w:rPr>
        <w:t>Q: Who was one of the Walton’s</w:t>
      </w:r>
      <w:r w:rsidR="003873B2" w:rsidRPr="00C72C1A">
        <w:rPr>
          <w:rFonts w:ascii="Trebuchet MS" w:hAnsi="Trebuchet MS" w:cs="Bitter-Regular"/>
          <w:color w:val="000000" w:themeColor="text1"/>
          <w:sz w:val="52"/>
          <w:szCs w:val="64"/>
        </w:rPr>
        <w:t xml:space="preserve"> Reverends? </w:t>
      </w:r>
    </w:p>
    <w:p w14:paraId="75EC67A3" w14:textId="77777777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  <w:sz w:val="52"/>
          <w:szCs w:val="64"/>
        </w:rPr>
      </w:pPr>
      <w:r w:rsidRPr="00C72C1A">
        <w:rPr>
          <w:rFonts w:ascii="Trebuchet MS" w:hAnsi="Trebuchet MS" w:cs="Bitter-Regular"/>
          <w:color w:val="000000" w:themeColor="text1"/>
          <w:sz w:val="52"/>
          <w:szCs w:val="64"/>
        </w:rPr>
        <w:t>Q: Who did the Reverend ask to preach a sermon too while he was on his honeymoon?</w:t>
      </w:r>
    </w:p>
    <w:p w14:paraId="7B778A9D" w14:textId="0023D940" w:rsidR="003873B2" w:rsidRPr="00C72C1A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  <w:sz w:val="52"/>
          <w:szCs w:val="64"/>
        </w:rPr>
      </w:pPr>
      <w:r w:rsidRPr="00C72C1A">
        <w:rPr>
          <w:rFonts w:ascii="Trebuchet MS" w:hAnsi="Trebuchet MS" w:cs="Bitter-Regular"/>
          <w:color w:val="000000" w:themeColor="text1"/>
          <w:sz w:val="52"/>
          <w:szCs w:val="64"/>
        </w:rPr>
        <w:t>Q: Who tried to help this person by writing a sermon?</w:t>
      </w:r>
      <w:r w:rsidR="00294134" w:rsidRPr="00C72C1A">
        <w:rPr>
          <w:rFonts w:ascii="Trebuchet MS" w:hAnsi="Trebuchet MS" w:cs="Bitter-Regular"/>
          <w:color w:val="000000" w:themeColor="text1"/>
          <w:sz w:val="52"/>
          <w:szCs w:val="64"/>
        </w:rPr>
        <w:t xml:space="preserve"> </w:t>
      </w:r>
    </w:p>
    <w:p w14:paraId="340DB1DB" w14:textId="77777777" w:rsidR="003873B2" w:rsidRPr="002E2EA0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  <w:sz w:val="40"/>
        </w:rPr>
      </w:pPr>
    </w:p>
    <w:p w14:paraId="7A520A71" w14:textId="79645D59" w:rsidR="00294134" w:rsidRPr="002E2EA0" w:rsidRDefault="00294134" w:rsidP="003873B2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  <w:sz w:val="40"/>
        </w:rPr>
      </w:pPr>
      <w:r w:rsidRPr="002E2EA0">
        <w:rPr>
          <w:rFonts w:ascii="Trebuchet MS" w:hAnsi="Trebuchet MS" w:cs="Bitter-Regular"/>
          <w:noProof/>
          <w:color w:val="000000" w:themeColor="text1"/>
          <w:sz w:val="40"/>
        </w:rPr>
        <w:drawing>
          <wp:inline distT="0" distB="0" distL="0" distR="0" wp14:anchorId="1A5E17D2" wp14:editId="119577B8">
            <wp:extent cx="6641475" cy="441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known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47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61BD0" w14:textId="77777777" w:rsidR="0092161C" w:rsidRPr="00DD3A6D" w:rsidRDefault="0092161C" w:rsidP="003873B2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  <w:sz w:val="64"/>
          <w:szCs w:val="64"/>
        </w:rPr>
      </w:pPr>
      <w:r w:rsidRPr="00DD3A6D">
        <w:rPr>
          <w:rFonts w:ascii="Trebuchet MS" w:hAnsi="Trebuchet MS" w:cs="Bitter-Regular"/>
          <w:color w:val="000000" w:themeColor="text1"/>
          <w:sz w:val="64"/>
          <w:szCs w:val="64"/>
        </w:rPr>
        <w:t>Flyer 15</w:t>
      </w:r>
    </w:p>
    <w:p w14:paraId="49AAC7F0" w14:textId="2CD5E75C" w:rsidR="003873B2" w:rsidRPr="00DD3A6D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  <w:sz w:val="52"/>
          <w:szCs w:val="64"/>
        </w:rPr>
      </w:pPr>
      <w:r w:rsidRPr="00DD3A6D">
        <w:rPr>
          <w:rFonts w:ascii="Trebuchet MS" w:hAnsi="Trebuchet MS" w:cs="Bitter-Regular"/>
          <w:color w:val="000000" w:themeColor="text1"/>
          <w:sz w:val="52"/>
          <w:szCs w:val="64"/>
        </w:rPr>
        <w:t>In many episode’s, Andy Griffith shared Christian themes and storylines.</w:t>
      </w:r>
    </w:p>
    <w:p w14:paraId="37C50CE4" w14:textId="77777777" w:rsidR="003873B2" w:rsidRPr="00DD3A6D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  <w:sz w:val="56"/>
          <w:szCs w:val="64"/>
        </w:rPr>
      </w:pPr>
      <w:r w:rsidRPr="00DD3A6D">
        <w:rPr>
          <w:rFonts w:ascii="Trebuchet MS" w:hAnsi="Trebuchet MS" w:cs="Bitter-Regular"/>
          <w:color w:val="000000" w:themeColor="text1"/>
          <w:sz w:val="56"/>
          <w:szCs w:val="64"/>
        </w:rPr>
        <w:t>Q: What are the names of some of the main characters from the show?</w:t>
      </w:r>
    </w:p>
    <w:p w14:paraId="2DF22B75" w14:textId="05703051" w:rsidR="003873B2" w:rsidRPr="00DD3A6D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  <w:sz w:val="56"/>
          <w:szCs w:val="64"/>
        </w:rPr>
      </w:pPr>
      <w:r w:rsidRPr="00DD3A6D">
        <w:rPr>
          <w:rFonts w:ascii="Trebuchet MS" w:hAnsi="Trebuchet MS" w:cs="Bitter-Regular"/>
          <w:color w:val="000000" w:themeColor="text1"/>
          <w:sz w:val="56"/>
          <w:szCs w:val="64"/>
        </w:rPr>
        <w:t xml:space="preserve">Q: Who played the piano in the church? </w:t>
      </w:r>
    </w:p>
    <w:p w14:paraId="3E79F6C7" w14:textId="3BFA4FD2" w:rsidR="003873B2" w:rsidRPr="00DD3A6D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  <w:sz w:val="56"/>
          <w:szCs w:val="64"/>
        </w:rPr>
      </w:pPr>
      <w:r w:rsidRPr="00DD3A6D">
        <w:rPr>
          <w:rFonts w:ascii="Trebuchet MS" w:hAnsi="Trebuchet MS" w:cs="Bitter-Regular"/>
          <w:color w:val="000000" w:themeColor="text1"/>
          <w:sz w:val="56"/>
          <w:szCs w:val="64"/>
        </w:rPr>
        <w:t xml:space="preserve">Q: </w:t>
      </w:r>
      <w:proofErr w:type="gramStart"/>
      <w:r w:rsidRPr="00DD3A6D">
        <w:rPr>
          <w:rFonts w:ascii="Trebuchet MS" w:hAnsi="Trebuchet MS" w:cs="Bitter-Regular"/>
          <w:color w:val="000000" w:themeColor="text1"/>
          <w:sz w:val="56"/>
          <w:szCs w:val="64"/>
        </w:rPr>
        <w:t>What church song was sung by Barney and Andy</w:t>
      </w:r>
      <w:proofErr w:type="gramEnd"/>
      <w:r w:rsidRPr="00DD3A6D">
        <w:rPr>
          <w:rFonts w:ascii="Trebuchet MS" w:hAnsi="Trebuchet MS" w:cs="Bitter-Regular"/>
          <w:color w:val="000000" w:themeColor="text1"/>
          <w:sz w:val="56"/>
          <w:szCs w:val="64"/>
        </w:rPr>
        <w:t xml:space="preserve"> on the front steps? </w:t>
      </w:r>
    </w:p>
    <w:p w14:paraId="0CD4EE34" w14:textId="77777777" w:rsidR="00DC68C4" w:rsidRPr="00DD3A6D" w:rsidRDefault="003873B2" w:rsidP="003873B2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  <w:sz w:val="56"/>
          <w:szCs w:val="64"/>
        </w:rPr>
      </w:pPr>
      <w:r w:rsidRPr="00DD3A6D">
        <w:rPr>
          <w:rFonts w:ascii="Trebuchet MS" w:hAnsi="Trebuchet MS" w:cs="Bitter-Regular"/>
          <w:color w:val="000000" w:themeColor="text1"/>
          <w:sz w:val="56"/>
          <w:szCs w:val="64"/>
        </w:rPr>
        <w:t>Q: In the 4</w:t>
      </w:r>
      <w:r w:rsidRPr="00DD3A6D">
        <w:rPr>
          <w:rFonts w:ascii="Trebuchet MS" w:hAnsi="Trebuchet MS" w:cs="Bitter-Regular"/>
          <w:color w:val="000000" w:themeColor="text1"/>
          <w:sz w:val="56"/>
          <w:szCs w:val="64"/>
          <w:vertAlign w:val="superscript"/>
        </w:rPr>
        <w:t>th</w:t>
      </w:r>
      <w:r w:rsidRPr="00DD3A6D">
        <w:rPr>
          <w:rFonts w:ascii="Trebuchet MS" w:hAnsi="Trebuchet MS" w:cs="Bitter-Regular"/>
          <w:color w:val="000000" w:themeColor="text1"/>
          <w:sz w:val="56"/>
          <w:szCs w:val="64"/>
        </w:rPr>
        <w:t xml:space="preserve"> season, a traveling preach named Dr. Breen delivers a sermon called ‘The Sermon for Today”…what was it about?</w:t>
      </w:r>
    </w:p>
    <w:p w14:paraId="56535E3D" w14:textId="77777777" w:rsidR="00DC68C4" w:rsidRPr="002E2EA0" w:rsidRDefault="00DC68C4" w:rsidP="003873B2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  <w:sz w:val="40"/>
        </w:rPr>
      </w:pPr>
    </w:p>
    <w:p w14:paraId="67FD10E0" w14:textId="2FAC56BA" w:rsidR="003873B2" w:rsidRPr="002E2EA0" w:rsidRDefault="00DC68C4" w:rsidP="003873B2">
      <w:pPr>
        <w:widowControl w:val="0"/>
        <w:autoSpaceDE w:val="0"/>
        <w:autoSpaceDN w:val="0"/>
        <w:adjustRightInd w:val="0"/>
        <w:rPr>
          <w:rFonts w:ascii="Trebuchet MS" w:hAnsi="Trebuchet MS" w:cs="Bitter-Regular"/>
          <w:color w:val="000000" w:themeColor="text1"/>
          <w:sz w:val="40"/>
        </w:rPr>
      </w:pPr>
      <w:r w:rsidRPr="002E2EA0">
        <w:rPr>
          <w:rFonts w:ascii="Trebuchet MS" w:hAnsi="Trebuchet MS" w:cs="Bitter-Regular"/>
          <w:noProof/>
          <w:color w:val="000000" w:themeColor="text1"/>
          <w:sz w:val="40"/>
        </w:rPr>
        <w:drawing>
          <wp:inline distT="0" distB="0" distL="0" distR="0" wp14:anchorId="0187F730" wp14:editId="3F186BC6">
            <wp:extent cx="5486400" cy="3657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ygriffith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3B2" w:rsidRPr="002E2EA0">
        <w:rPr>
          <w:rFonts w:ascii="Trebuchet MS" w:hAnsi="Trebuchet MS" w:cs="Bitter-Regular"/>
          <w:color w:val="000000" w:themeColor="text1"/>
          <w:sz w:val="40"/>
        </w:rPr>
        <w:t xml:space="preserve"> </w:t>
      </w:r>
    </w:p>
    <w:p w14:paraId="4A441276" w14:textId="77777777" w:rsidR="00CD0D51" w:rsidRPr="002E2EA0" w:rsidRDefault="00CD0D51" w:rsidP="00E91C54">
      <w:pPr>
        <w:rPr>
          <w:rFonts w:ascii="Trebuchet MS" w:hAnsi="Trebuchet MS"/>
          <w:color w:val="000000" w:themeColor="text1"/>
        </w:rPr>
      </w:pPr>
    </w:p>
    <w:sectPr w:rsidR="00CD0D51" w:rsidRPr="002E2EA0" w:rsidSect="00093504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Oywzoncststuarwvnhxnqvbvbom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itter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altName w:val="Helvetic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lowerLetter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D51"/>
    <w:rsid w:val="000555F8"/>
    <w:rsid w:val="00082B9D"/>
    <w:rsid w:val="00093504"/>
    <w:rsid w:val="000A09E2"/>
    <w:rsid w:val="000C6B7E"/>
    <w:rsid w:val="000E3080"/>
    <w:rsid w:val="001F1AF2"/>
    <w:rsid w:val="00294134"/>
    <w:rsid w:val="002E2EA0"/>
    <w:rsid w:val="003873B2"/>
    <w:rsid w:val="00392A02"/>
    <w:rsid w:val="0043110D"/>
    <w:rsid w:val="00474987"/>
    <w:rsid w:val="0054032D"/>
    <w:rsid w:val="005A63C5"/>
    <w:rsid w:val="00675130"/>
    <w:rsid w:val="0092161C"/>
    <w:rsid w:val="009B5F68"/>
    <w:rsid w:val="00AE1570"/>
    <w:rsid w:val="00C45970"/>
    <w:rsid w:val="00C72C1A"/>
    <w:rsid w:val="00C91233"/>
    <w:rsid w:val="00CD0D51"/>
    <w:rsid w:val="00DC68C4"/>
    <w:rsid w:val="00DD3A6D"/>
    <w:rsid w:val="00DE63EE"/>
    <w:rsid w:val="00E07BF7"/>
    <w:rsid w:val="00E36238"/>
    <w:rsid w:val="00E91C54"/>
    <w:rsid w:val="00E94415"/>
    <w:rsid w:val="00ED0DA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BE39E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D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D5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D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D5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5.jpg"/><Relationship Id="rId21" Type="http://schemas.openxmlformats.org/officeDocument/2006/relationships/image" Target="media/image6.jpg"/><Relationship Id="rId22" Type="http://schemas.openxmlformats.org/officeDocument/2006/relationships/image" Target="media/image7.jpg"/><Relationship Id="rId23" Type="http://schemas.openxmlformats.org/officeDocument/2006/relationships/image" Target="media/image8.jpg"/><Relationship Id="rId24" Type="http://schemas.openxmlformats.org/officeDocument/2006/relationships/image" Target="media/image9.jpg"/><Relationship Id="rId25" Type="http://schemas.openxmlformats.org/officeDocument/2006/relationships/image" Target="media/image10.jpg"/><Relationship Id="rId26" Type="http://schemas.openxmlformats.org/officeDocument/2006/relationships/image" Target="media/image11.jpg"/><Relationship Id="rId27" Type="http://schemas.openxmlformats.org/officeDocument/2006/relationships/image" Target="media/image12.jpg"/><Relationship Id="rId28" Type="http://schemas.openxmlformats.org/officeDocument/2006/relationships/image" Target="media/image13.jpg"/><Relationship Id="rId29" Type="http://schemas.openxmlformats.org/officeDocument/2006/relationships/image" Target="media/image14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5.jpeg"/><Relationship Id="rId31" Type="http://schemas.openxmlformats.org/officeDocument/2006/relationships/image" Target="media/image16.jpg"/><Relationship Id="rId32" Type="http://schemas.openxmlformats.org/officeDocument/2006/relationships/fontTable" Target="fontTable.xml"/><Relationship Id="rId9" Type="http://schemas.openxmlformats.org/officeDocument/2006/relationships/hyperlink" Target="http://www.gotquestions.org/Lords-name-vain.html" TargetMode="External"/><Relationship Id="rId6" Type="http://schemas.openxmlformats.org/officeDocument/2006/relationships/image" Target="media/image1.jpg"/><Relationship Id="rId7" Type="http://schemas.openxmlformats.org/officeDocument/2006/relationships/hyperlink" Target="http://www.gotquestions.org/no-other-gods.html" TargetMode="External"/><Relationship Id="rId8" Type="http://schemas.openxmlformats.org/officeDocument/2006/relationships/hyperlink" Target="http://www.gotquestions.org/idolatry-definition.html" TargetMode="External"/><Relationship Id="rId33" Type="http://schemas.openxmlformats.org/officeDocument/2006/relationships/theme" Target="theme/theme1.xml"/><Relationship Id="rId10" Type="http://schemas.openxmlformats.org/officeDocument/2006/relationships/hyperlink" Target="http://www.gotquestions.org/Sabbath-day-rest.html" TargetMode="External"/><Relationship Id="rId11" Type="http://schemas.openxmlformats.org/officeDocument/2006/relationships/hyperlink" Target="http://www.gotquestions.org/honor-father-mother.html" TargetMode="External"/><Relationship Id="rId12" Type="http://schemas.openxmlformats.org/officeDocument/2006/relationships/hyperlink" Target="http://www.gotquestions.org/you-shall-not-murder.html" TargetMode="External"/><Relationship Id="rId13" Type="http://schemas.openxmlformats.org/officeDocument/2006/relationships/hyperlink" Target="http://www.gotquestions.org/you-shall-not-commit-adultery.html" TargetMode="External"/><Relationship Id="rId14" Type="http://schemas.openxmlformats.org/officeDocument/2006/relationships/hyperlink" Target="http://www.gotquestions.org/you-shall-not-steal.html" TargetMode="External"/><Relationship Id="rId15" Type="http://schemas.openxmlformats.org/officeDocument/2006/relationships/hyperlink" Target="http://www.gotquestions.org/you-shall-not-give-false-testimony.html" TargetMode="External"/><Relationship Id="rId16" Type="http://schemas.openxmlformats.org/officeDocument/2006/relationships/hyperlink" Target="http://www.gotquestions.org/you-shall-not-covet.html" TargetMode="External"/><Relationship Id="rId17" Type="http://schemas.openxmlformats.org/officeDocument/2006/relationships/image" Target="media/image2.jpg"/><Relationship Id="rId18" Type="http://schemas.openxmlformats.org/officeDocument/2006/relationships/image" Target="media/image3.jpg"/><Relationship Id="rId1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19</Pages>
  <Words>1776</Words>
  <Characters>10128</Characters>
  <Application>Microsoft Macintosh Word</Application>
  <DocSecurity>0</DocSecurity>
  <Lines>84</Lines>
  <Paragraphs>23</Paragraphs>
  <ScaleCrop>false</ScaleCrop>
  <Company/>
  <LinksUpToDate>false</LinksUpToDate>
  <CharactersWithSpaces>11881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</dc:creator>
  <cp:keywords/>
  <dc:description/>
  <cp:lastModifiedBy>Kris</cp:lastModifiedBy>
  <cp:revision>7</cp:revision>
  <cp:lastPrinted>2015-10-24T16:35:00Z</cp:lastPrinted>
  <dcterms:created xsi:type="dcterms:W3CDTF">2015-10-26T15:29:00Z</dcterms:created>
  <dcterms:modified xsi:type="dcterms:W3CDTF">2015-10-26T16:02:00Z</dcterms:modified>
</cp:coreProperties>
</file>